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NORBERT</w:t>
            </w:r>
          </w:p>
          <w:p w:rsidR="00C275A3" w:rsidRDefault="00A96AEC" w:rsidP="00C275A3">
            <w:pPr>
              <w:pStyle w:val="Hallgatokepzes"/>
            </w:pPr>
            <w:r>
              <w:t>Finnugrisztika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Sipőcz Katalin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tárgyjelölés a tavdai vogulban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finnugrisztikában megjelent új szempontok, elméletek megkövetelik, hogy felülvizsgáljuk a tárgyjelölés jelenségét. Napjainkban mindegyik nagy manysi nyelvjáráscsoport jelenleg is kutatott jelensége a tárgyjelölés. A keleti dialektusok tárgyjelölését Susanna Virtanen (2010-2012) kutatja, az északi manysi mondatok, és tárgyas szerkezetek pragmatikai és szintaktikai elemzésével Elena Skribnik (2001)foglalkozik, míg a ditranzitív szerkezeteit Sipőcz Katalin (2008, 2011) vizsgálja. Rajtuk kívül megemlítendő Ulla-Maija Kulonen (Forsberg) és É. Kiss Katalin összegző tanulmányai a tárgy körében. A 20. században kihalt déli (azaz tavdai) nyelvjáráscsoport tárgyjelölését elemezve: a déli manysi igen kivételes nyelvi állapotot tükröz, mivel szinte az összes nyelvjárásra jellemző tárgyas-szerkesztési forma megtalálható nyelvi eszköztárában. Az ugor nyelvekre jellemző a szintaktikailag jelölt tárgy, ekkor nincs tárgyra utaló elem, maga a tárgy alakilag egybeesik az alannyal: akkuzatív-nominatív tárgyas szerkezetet eredményez. Másrészt jellemző még a morfológiailag jelölt tárgy megléte, ami azt jelenti, hogy az alanytól eltérően a tárgy már fölvesz tárgyra utaló elemet, ugor nyelvek esetében egy –m tárgyragot. A harmadik tárgyas szerkezet, az eszköz-társhatározó raggal ellátott logikai tárgy, mely ekvivalens párja az akkuzatív szerkezeteknek. Ez a ditranzitív szerkezet olyan szintaktikai mozgatást eredményez, ami során az –m tárgyragos szerkezet alanya változatlanul megmarad, de a tárgy –l instrumentálisz ragot vesz fel, és logikai tárggyá minősül át, míg a részeshatározóval ellátott címzett felveszi a tényleges tárgyragot. A sorrend és esetragcsere lehetővé teszi, hogy az esethierarchiában alacsonyabb szinten álló címzett feljebbi kategóriába kerüljön, tehát topikalizálódhasson, míg a tárgy eggyel lejjebb lépjen, így fókuszpozícióba kerülhessen. Ezzel a két tárgyas szerkezet, az akkuzatívusz esteragos tárgyas és instrumentálisz esetragos logikai tárgyas szerkezet elemeinek helyét megváltoztatva datív-mozgatás figyelhető meg. A tárgy és az ige determináltságát az élő-élettelen hierarchián, szemantikai és szintaktikai szempontok alapján kategorizálom a teljes tavdai korpuszt morfológiailag és szintaktikailag elemezve.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69240">
    <w:multiLevelType w:val="hybridMultilevel"/>
    <w:lvl w:ilvl="0" w:tplc="38836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69240">
    <w:abstractNumId w:val="27969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418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