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BAGI ANITA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Hoffmann Ildikó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skizofrénia nyelvi aspektusáról – a végrehajtó funkciók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a szkizofrénia és nyelv kapcsolatát vizsgálja a nyelvészet diszciplínája felől. A szkizofréniás elmezavar igen jellegzetes beszédprodukcióbeli jelenségeket és deficiteket mutat az egészséges populáció tagjaihoz képest. E hiányoknak és eltéréseknek a klinikai diagnosztikában is fontos szerepet tulajdonítanak.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szkizofrénia és a nyelv kapcsolatának vizsgálata különböző módszerekkel és célokkal mehet végbe, attól függően, hogy a nyelv melyik szintjét, és a nyelvprodukció mely aspektusát hivatott az adott kutatás vizsgálni. E dolgozat a végrehajtó funkciók oldaláról fordul kérdésekkel a kór és a nyelv összefüggései felé. A tanulmány a betegség általános ismertetésétől, a nyelvre vonatkoztatott részleteken át, a munkamemóriáig eljutva vázol képet a téma eddigi kutatási eredményeiről.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ugyanakkor új kutatási eredményeket is közöl egy esettanulmányon keresztül, amelyet egy 25 éves vizsgálati személy és egy 25 éves kontroll személy részvételével készített el a dolgozat szerzője. A paranoid szkizofréniával diagnosztizált vizsgálati személlyel és a kontroll személlyel elvégzett tesztek a következők voltak: Mini-Mental Teszt, hallási mondatterjedelem teszt, visszafelé számterjedelem teszt, fonemikus fluencia teszt, szemantikus fluencia teszt, igemegnevezési fluencia teszt, tudatelméleti tesztek (verbális és nonverbális), valamint gondolatelnyomással foglalkozó tesztek.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hipotézisei az egészséges és a betegségben szenvedő vizsgálati személy teszteredményeinek eltéréseire vonatkoztak, amelyeket a tesztek elvégzése után kapott eredmények igazoltak is. A végrehajtó funkciók vizsgálata a szkizofrénia és a nyelv kutatásának kevéssé vizsgált területe, csak úgy, mint a szkizofrénia és a nyelv kapcsolatának egészében vett, nyelvészeti szempontú kutatása is. A pszichiátria, a pszichológia vagy a neurológia tudományágai felől számos cikket találhat az érdeklődő, ám a magyarországi nyelvészet oldaláról elenyésző az ezzel foglalkozó kutatások száma.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 hiány pótlásának egyik lehetőségeként íródott, megalapozva egy szélesebb körben elvégzett kutatás kiindulási pontjait. A dolgozat hosszú távú céljai közé tartozik egy alapvetően a nyelvi megértésre épülő diagnosztikai teszt kidolgozása vagy a meglévő diagnosztikai protokoll nyelvészeti szempontú kiegészítése.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515481">
    <w:multiLevelType w:val="hybridMultilevel"/>
    <w:lvl w:ilvl="0" w:tplc="376190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515481">
    <w:abstractNumId w:val="705154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60625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