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SÁNDOR ATTILA</w:t>
            </w:r>
          </w:p>
          <w:p w:rsidR="00C275A3" w:rsidRDefault="00A96AEC" w:rsidP="00C275A3">
            <w:pPr>
              <w:pStyle w:val="Hallgatokepzes"/>
            </w:pPr>
            <w:r>
              <w:t>történelem - magyar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Virág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"De így is, úgy is ebbe a korba zárva" Vázlat a Szép versek történetéhez 1964-1991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Szép versek kortárs líraantológia történetét és arculatváltásait tekinti át 1963-tól napjainkig. A válogatás évente jelent meg végig a Magvető Kiadó gondozásában. Kérdés, hogy mennyiben bizonyult 1990 előtti története során kánonalakító tényezőnek a magyar irodalomban. A kérdéskör többrétű, szerepet játszik benne a cenzúra, a kultúrpolitika, a kiadáspolitika, az egyes szerkesztők (Z. Szalai Sándor, Mátyás Ferenc, Bata Imre, Ilia Mihály és Alföldy Jenő), valamint a kiadóigazgató és adott esetekben (társ)szerkesztő Kardos György. Az antológia kezdetben, megjelenésének első két évében bibliofil kiadványnak készült egy bizonyos Versbarátok Köre számára, majd 1965-től lett országos terjesztésű, „könyvesbolti forgalomba” hozott. Az első időszakban és a stagnáló csúcsponton (Mátyás - Z. Szalai, majd Bata-korszak) százezres nagyságrendű példányszámokat ért el, recenziók tömkelege számolt be az egyes antológiákról, de valódi kánonalakító szerepe inkább csak az általa kialakított saját arculatán, a Szép versekén belül volt. A kortárs magyar líra kánonját sokkal inkább követte, mint formálta, bár Ilia Mihály szerkesztésében nóvum volt a szerzők közti kiegyenlítő arányosság és a határon túliak első beemelése. Később Alföldy Jenő válogatásakor a politika új szeleinek hatása is érződött, az egyre nagyobb számú határokon túli (beleértbe a nyugati emigránsokat is) és politikailag korábban inkorrekt szerzőket is. Az elemzés e folyamatok rögzítésére és a hangsúlyos korszakváltások áttekintésére vállalkozik.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18763">
    <w:multiLevelType w:val="hybridMultilevel"/>
    <w:lvl w:ilvl="0" w:tplc="51459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18763">
    <w:abstractNumId w:val="62318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592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