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ATTILA PÁL</w:t>
            </w:r>
          </w:p>
          <w:p w:rsidR="00C275A3" w:rsidRDefault="00A96AEC" w:rsidP="00C275A3">
            <w:pPr>
              <w:pStyle w:val="Hallgatokepzes"/>
            </w:pPr>
            <w:r>
              <w:t>history - hungarian literature</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Virág</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Sketch to the history of the Szép versek 1964-1991</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anthology of Szép versek is appeard every year since 1963 by publisher Magvető. The book is decided to be a representative anthology of the Hungarian contemporary romances each year. The question is that how deeply was the Szép versek able to formalize the contemporary canon in the socialist Hungary. What was the significance of each selectors, like Ferenc Mátyás, Sándor Z. Szalai, Imre Bata, Mihály Ilia, Jenő Alföldy and of course the director of the publisher and the probably censor, György Kardos. In the first two years, the anthology was a gift as a bibliophile book for a club, named Versbarátok Köre. It is „in bookstores” since 1966, the third part of the anthology. The Szép versek had great success in the age, but not exactly in the professional quarters. From 1986, Mihály Ilia’s selection, the political changes came into sight in the anthology, and the structure and the view of the Szép versek totally changed too since 1988-1990.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92082">
    <w:multiLevelType w:val="hybridMultilevel"/>
    <w:lvl w:ilvl="0" w:tplc="38313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92082">
    <w:abstractNumId w:val="52692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4844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