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TÜNDE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Bíró-Balogh Tamás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 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Megjegyzések a Füveskerthez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Füveskert 1954-1995 c. antológiával foglalkozom. Szerzői 1956-ig raboskodnak különböző büntetés-végrehajtási intézetekben, ez idő alatt körülbelül tíz füzet készül el. Közülük az ős- Füveskert, valamint a Pünkösdi Füveskert ezenfelül három, fordításokat tartalmazó összeállítás marad fenn. Ezek összesített gyűjteménye a Füveskert 1954-1995 antológia, amely a ma is olvasható füzetekbe be nem válogatott, de különböző büntetés-végrehajtási intézetekben általuk írt verseket, valamint jegyzeteket, esszéket, tanulmányokat is tartalmaz. A megközelítésből adódó problémákat igyekszem összetettségében, több szempontból szemléltetni, ezek egyrészt a kötet elsődleges kontextusban való elhelyezhetőségére, másrészt a börtönköltészeti olvasatára vonatkoznak. A témakör áttekintése mellett igyekeztem egy lehetséges értelmezési módszert körüljárni, melynek középpontjában a hatalom hatásmechanizmusa áll.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23814">
    <w:multiLevelType w:val="hybridMultilevel"/>
    <w:lvl w:ilvl="0" w:tplc="60136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23814">
    <w:abstractNumId w:val="896238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767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