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ÁRPÁS TÍMEA</w:t>
            </w:r>
          </w:p>
          <w:p w:rsidR="00C275A3" w:rsidRDefault="00A96AEC" w:rsidP="00C275A3">
            <w:pPr>
              <w:pStyle w:val="Hallgatokepzes"/>
            </w:pPr>
            <w:r>
              <w:t>germanisztika</w:t>
            </w:r>
            <w:r>
              <w:br/>
            </w:r>
            <w:r w:rsidR="00E77B23">
              <w:t>BA, 5.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Kappel Péter</w:t>
            </w:r>
          </w:p>
          <w:p w:rsidR="00DB4822" w:rsidRDefault="00DB4822" w:rsidP="00E11062">
            <w:pPr>
              <w:pStyle w:val="Konzulensek"/>
            </w:pPr>
            <w:r w:rsidRPr="00DB4822">
              <w:t>egy. tanársegéd,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gender-t (= társadalmi nemi szerepeket) figyelembe vevő kifejezések vizsgálata a német nyelvben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Dolgozatomnak fő témája azon kifejezések vizsgálata a nyelvhasználatban, melyek egyidejűleg férfiakra és nőkre is utalnak. Az egyes nyelvek különböznek egymástól abban, hogy mennyire fejezik ki a megszólított nemét. A német nyelvben a legtöbb esetben jelen vannak mind a férfiakra, mind a nőkre utaló főnevek. Ennek következtében, ha egy olyan csoportra szeretnénk utalni, melynek tagjai egyaránt férfiak és nők is, akkor kötelesek vagyunk mindkét nemet kifejezni. Dolgozatom elején áttekintést nyújtok a téma szakirodalmáról, valamint itt vezetem le a vizsgálatba bevont típusokat. A német nyelvben több olyan lehetőség van, mellyel mindkét nemre tudunk utalni. Elsősorban a Duden 9 (2011) Richtiges und gutes Deutschban szereplő variációkat szeretném felsorolni: kettős megnevezés, ferdevonal, zárójel, nagy i betű és helyettesítő formák. Azt a kérdést, hogy e formák közül melyek a legelterjedtebbek a szakirodalomban még nem válaszolták meg. Ezért vizsgálom dolgozatomban e variációk előfordulási arányát egy korpuszon belül. A vizsgálatot az IDS Mannheim korpuszában végeztem el. A vizsgálat során tíz általam kiválasztott főnévvel foglalkoztam. A következő kérdéskörökre fektettem a hangsúlyt. Először is azt néztem meg, mely variációk fordulnak elő a korpuszban, és mint kiderült, léteznek olyan formák, melyet a szakirodalom nem említ. Az egyes formák meghatározása és példákkal való illusztrálása után rátértem az előfordulási arányuk vizsgálatára. Az előfordulási arányukat több szempontból elemeztem. Elsősorban megnéztem, mely formák milyen gyakran fordulnak elő általánosságban véve. Ezután foglalkoztam egyrészt a különböző formák országonkénti eloszlásával (Németország, Ausztria és Svájc). Másrészt pedig azzal, hogy megfigyelhető-e szövegtípushoz való kötődés. Mivel az IDS korpusz túlnyomórészt publicisztikai szövegfajtákból áll, ezért alkalmasnak bizonyult arra, hogy megvizsgáljam a különböző formák előfordulási arányát a publicisztikai szövegekben. Az eredményeket pedig egy korábbi, hasonló jellegű kutatás eredményeivel össze tudtam hasonlítani. Dolgozatom végén kitértem még a főnevesített melléknévi igenevekre. Ezek olyan formák, melyek a többi, fent említett variációkat képesek helyettesíteni, s mint a vizsgálat során kiderült, e forma előfordulási aránya a többihez képest sokkal nagyobb. A vizsgálatok során kapott eredmények egyfajta tájékoztatást adhatnak a németet idegen nyelvként tanulóknak arról, mely formákat érdemes használni.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88949">
    <w:multiLevelType w:val="hybridMultilevel"/>
    <w:lvl w:ilvl="0" w:tplc="65772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88949">
    <w:abstractNumId w:val="266889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0454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