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ÁRPÁS</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Kappel</w:t>
            </w:r>
          </w:p>
          <w:p w:rsidR="00DB4822" w:rsidRDefault="00DB4822" w:rsidP="00E11062">
            <w:pPr>
              <w:pStyle w:val="Konzulensek"/>
            </w:pPr>
            <w:r w:rsidRPr="00DB4822">
              <w:t>Assistent,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Untersuchung gendergerechter Formulierungen im Deutschen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linguistische Gender-Forschung ist heutzutage ein sehr populärer wissenschaftlicher Ansatz, dessen Forschungsgebiet sehr weit ist. In meiner Arbeit geht es um die gendergerechten Personenbezeichnungen, um solche Personenbezeichnungen, die gleichzeitig auf beide Geschlechter verweisen. Bei diesen Personenbezeichnungen gibt es in den meisten Fällen eine männliche und eine weibliche Form. Es können Probleme entstehen, wenn man auf die Mitglieder einer Gruppe hinweisen möchte, in der sowohl männliche als auch weibliche Personen vorhanden sind. Es gibt eine Reihe gendergerechter Formulierungen. Die Fachliteratur weist darauf hin, dass die beiden Geschlechter unterschiedlich bezeichnet werden können. Aber wir bekommen keine Antwort darauf, welche Variante am häufigsten verwendet wird. Deshalb ist das Ziel meiner Arbeit, die Gebrauchsfrequenz der Konkurrenzformen zu bestimmen. Da es eine große Auswahl von einschlägigen Formulierungen gibt, ist es meiner Meinung nach relevant, die Gebrauchsfrequenz dieser Formen zu untersuchen. Die in Duden 9 (2011) Richtiges und gutes Deutsch vorhandenen Varianten (Schrägstrich, Großes I, Klammern, Ersatzformen) werden als Untersuchungskriterien dienen. Die Untersuchung wird im Korpus von IDS durchgeführt. Der Akzent wurde auf folgende Fragenkomplexe gelegen. In erster Linie wurde untersucht, welche gendergerechten Kurzformen im Korpus vorkommen. Es wurden auch solche Varianten gefunden, die in der Fachliteratur nicht erwähnt wurden. Danach wurde die Gebrauchsfrequenz der Kurzformen behandelt. Erstens wurde die generelle Gebrauchsfrequenz einschlägiger Varianten bestimmt. Später wurde die Gebrauchsfrequenz aus unterschiedlichen Aspekten untersucht. Z. B. die regionale Verteilung (Deutschland, Österreich, Schweiz) der Kurzformen wurde erörtert. Da das Korpus meist aus Pressetextsorten besteht, eignete es sich für die Untersuchung die Gebrauchsfrequenz der Kurzformen in Pressetextsorten. Die Ergebnisse konnte mit den Ergebnissen einer ähnlichen Untersuchung verglichen werden. Am Ende der Arbeit beschäftigte ich mich mit den substantivierten Partizipien. Die sind Ersatzformen zur Vermeidung der Kurzformen. Während der Untersuchung stellte es sich heraus, dass die Gebrauchsfrequenz dieser Ersatzformen höher ist, als der Kurzformen. Die Ergebnisse der Untersuchungen können die DaF-Studierenden über den Gebrauch der genderegerechten Formulierungen informieren.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11263">
    <w:multiLevelType w:val="hybridMultilevel"/>
    <w:lvl w:ilvl="0" w:tplc="68203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11263">
    <w:abstractNumId w:val="15011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427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