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PACAL CSILLA</w:t>
            </w:r>
          </w:p>
          <w:p w:rsidR="00C275A3" w:rsidRDefault="00A96AEC" w:rsidP="00C275A3">
            <w:pPr>
              <w:pStyle w:val="Hallgatokepzes"/>
            </w:pPr>
            <w:r>
              <w:t>germanisztika-német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Drahota-Szabó Erzsébet</w:t>
            </w:r>
          </w:p>
          <w:p w:rsidR="00DB4822" w:rsidRDefault="00DB4822" w:rsidP="00E11062">
            <w:pPr>
              <w:pStyle w:val="Konzulensek"/>
            </w:pPr>
            <w:r w:rsidRPr="00DB4822">
              <w:t>föisk.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Közmondásismeret mint anyanyelvi transzfer (?)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a frazeologizmusok témában írtam. A frazeologizmusok, leegyszerűsítve, olyan állandósult szókapcsolatok, amelyek legalább két szóból állnak. A tudományt, mely ezekkel az állandósult szókapcsolatokkal foglalkozik, nevezzük frazeológiának. Mivel azonban ez a témakör túl tág és átfogó lett volna számomra, így a frazeológián belül a közmondásokkal foglalkoztam. A tudományág, amely a közmondásokkal foglalkozik, a parömiológia.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két fő részből áll: egy elméleti részből és egy korpuszelemzésből, amely a gyakorlati részt képezi. Az első, elméleti részben a legfontosabb szakkifejezések, felosztások és a már véghezvitt kutatások eredményei sorakoznak fel. Az elméleti részt a korpuszelemzés követi. Első éves magyar illetve szerb egyetemisták körében végeztem egy kisebb kutatást. Két célcsoportom volt, akiket teszteltem. Mindkét csoportot olyan elsős egyetemisták alkották, akiknek a szakja a germanisztika volt, azon belül is a német nyelv. A kutatásomban arra voltam kíváncsi, hogy a tesztszemélyeim mennyire ismerik a német közmondásokat. Illetve, hogy mennyire ismerik fel őket, ha azoknak csak az első felét adom meg, és így mennyire tudják őket helyesen kiegészíteni. Kutatásom alapjául a német nyelv parömiológiai minimumát vettem, amely egy 1991-es kutatás eredményeképp a 77 legismertebb német közmondásokat foglalja magába.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az volt, hogy a hallgatók német nyelvű közmondásismerete nagy hiányosságokat mutat, továbbá kíváncsi voltam rá, hogy egy anyanyelvi ekvivalencia jelenléte hozzásegít-e a német közmondások jó megfogalmazásában vagy pont fordítva: az anyanyelvi megfelelő hatására helytelenül fogalmazódik-e meg a német közmondás. A kutatásommal ezeket a hipotéziseket szerettem volna megvizsgálni, és egy kiválasztott, már meglévő kutatás eredményeivel összehasonlítani a saját eredményeimet.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14243">
    <w:multiLevelType w:val="hybridMultilevel"/>
    <w:lvl w:ilvl="0" w:tplc="11728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14243">
    <w:abstractNumId w:val="295142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2727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