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ANITA</w:t>
            </w:r>
          </w:p>
          <w:p w:rsidR="00C275A3" w:rsidRDefault="00A96AEC" w:rsidP="00C275A3">
            <w:pPr>
              <w:pStyle w:val="Hallgatokepzes"/>
            </w:pPr>
            <w:r>
              <w:t>Némettanár, spanyoltanár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Scheibl György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Mit rejtenek a spanyol terpeszkedő kifejezések? A funkcióigés szerkezetek német-spanyol kontrasztív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német alapokból kiindulva tesz kísérletet a spanyol nyelv kevéssé kutatott és sokat vitatott funkcióigés szerkezeteinek definiálására, azonosítására valamint kiválasztott szempontok szerint történő vizsgálatára.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Elsőként a funkcióigés szerkezetek jelenlegi, német és spanyol nyelvű nyelvtankönyvek által képviselt definíciói kerülnek részletes bemutatásra. Az 5 német és 3 spanyol leíró nyelvtankönyv által tárgyalt ismérvek egy olyan átfogó ún. kritériumrendszer alapját képezik, mely segítségével lehetőségünk nyílik a német és a spanyol nyelv funkcióigés szerkezeteinek azonosítására valamint más nyelvi egységektől történő elkülönítésére.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kritériumrendszer spanyol nyelvre történő empirikus alkalmazásával hoztuk létre a spanyol egyik első, tudományos alapokon nyugvó funkcióigés szerkezeteinek listáját. A gyűjtemény statisztikai elemzése valamint néhány kiválasztott aspektus szerint történő vizsgálata e két nyelv között szembetűnő hasonlóságokra ill. különbségekre mutatott rá. Másrészt a spanyol igei szemlélet, az igei vonzatok valamint néhány igenemet érintő kérdés vizsgálata azt a további célkitűzést tette szükségessé, hogy a spanyol funkcióigés szerkezetek képzésének bizonyos szabályszerűségeit is vizsgáljuk. A dolgozat tehát nem csak a cselekvő-szenvedő szerkezetek közötti regularitások felismerésére, leírására törekszik, hanem olyan produktív törvényszerűségek azonosítására is kísérletet tesz, melyek a spanyol funkcióigés szerkezetek főigékből történő képzését is magyarázzák.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tárgyalt törvényszerűségek ugyanakkor a már használatban lévő funkcióigés szerkezetek leírásán túl további lehetséges alakok produktív képzésére is felhasználhatóak. Ezzel a dolgozat interdiszciplináris jelleget ölt: a spanyol nyelvű funkcióigés listák számítógépbe táplálásával meggyőződésünk szerint tökéletesíthető lenne a számítógépes fordítás, miközben a törvényszerűségek prognosztizáló jellege lehetőséget biztosít arra, hogy a gépi fordítás lépést tarthasson az „új”, azaz már előrevetített szerkezetek nyelvhasználatban való elterjedésével.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825001">
    <w:multiLevelType w:val="hybridMultilevel"/>
    <w:lvl w:ilvl="0" w:tplc="294533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825001">
    <w:abstractNumId w:val="618250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49981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