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TAMARA</w:t>
            </w:r>
          </w:p>
          <w:p w:rsidR="00C275A3" w:rsidRDefault="00A96AEC" w:rsidP="00C275A3">
            <w:pPr>
              <w:pStyle w:val="Hallgatokepzes"/>
            </w:pPr>
            <w:r>
              <w:t>Magyar nyelv és irodalom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Török Ervin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Trauma és traumatizálás Szvoren Edina elbeszéléseiben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Szvoren Edina Pertu című kötetének egyes elbeszéléseit elemzem a traumaelméletek felől. Értelmezéseim azon a feltevésen alapulnak, hogy a novellák traumatikus eseményeket dolgoznak fel. Szvoren szövegei nem tekinthetők valódi, életrajzi kontextusban olvasható traumaszövegeknek, hiszen a Pertuban különböző nemű és életkorú elbeszélők váltják egymást. Biografikus megközelítés helyett a szövegeket vizsgálom: hogyan jelenik meg a trauma a novellák történetének szintjén, és milyen narratív technikák biztosítják, hogy a trauma a befogadás aktusát se hagyja érintetlenül. A kutatásom Shoshana Felman azon elgondolására épül, amely szerint a traumaszövegek képesek a traumatikus élmények közvetítésére. A traumaszövegek olvasása tehát az olvasót is egyfajta traumahelyzetbe sodorja, amely nemcsak a történet, hanem a trauma hatására kialakuló új nyelv traumatizáló erejének tulajdonítható. Fő célom azoknak a narratív, szerkezeti és retorikai eszközöknek a feltárása, amelyek nemcsak irányítják az olvasás menetét, de elérik, hogy az olvasó aktív résztvevővé, érzelmileg érintetté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27868">
    <w:multiLevelType w:val="hybridMultilevel"/>
    <w:lvl w:ilvl="0" w:tplc="37846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27868">
    <w:abstractNumId w:val="871278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978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