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HUSZÁR</w:t>
            </w:r>
          </w:p>
          <w:p w:rsidR="00C275A3" w:rsidRDefault="00A96AEC" w:rsidP="00C275A3">
            <w:pPr>
              <w:pStyle w:val="Hallgatokepzes"/>
            </w:pPr>
            <w:r>
              <w:t>Hungarian Language and Literature MA</w:t>
            </w:r>
            <w:r>
              <w:br/>
            </w:r>
            <w:r w:rsidR="00E77B23">
              <w:t>MA,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Ervin Török</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Trauma and Inflicting Trauma in Edina Szvoren's Short Stories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analyze Edina Szvoren’s short stories from the aspects of trauma theories. My interpretations are based on the assumption that these short stories portray traumatic events. Szvoren’s texts cannot be regarded as real trauma narratives related to the writer’s life because in Pertu the age and the gender of the narrators are varied. Instead of a biographical approach I will examine the texts themselves: how trauma is represented in the levels of the stories, and what type of narrative techniques make it possible that the trauma has an effect even on the act of reception. My research relies on Shoshana Felman’s speculation that trauma narratives can convey traumatic experiences. So reading trauma text can be traumatic as well, which is not just the result of the traumatizing power of the stories but also the new, trauma-affected language. My aim is to reveal those narrative, structural, retorical devices which control the process of reading and enable the reader to be an active participant and to be affected.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25868">
    <w:multiLevelType w:val="hybridMultilevel"/>
    <w:lvl w:ilvl="0" w:tplc="18649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25868">
    <w:abstractNumId w:val="77325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864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