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ZEMANKÓ ANIKÓ</w:t>
            </w:r>
          </w:p>
          <w:p w:rsidR="00C275A3" w:rsidRDefault="00A96AEC" w:rsidP="00C275A3">
            <w:pPr>
              <w:pStyle w:val="Hallgatokepzes"/>
            </w:pPr>
            <w:r>
              <w:t>Vizuális kultúratudomány / Filmkultúra szakirány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Füzi Izabella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Narratív formajátékok (Disszonáns narratívák formai modellezése mint a történetvezetés stratégiái eszközeinek vizsgálati módszere)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olyan cselekményszerkesztési módszereket vizsgáltam, melyek eltérnek a hagyományos narratív építkezéstől. A vizsgálatukhoz interdiszciplináris fogalmi meghatározásokat vettem alapul az alaklélektan, a kognitív pszichológia és a filmelmélet tudományából. Legfőképpen az alaklélektan forma meghatározását, a kognitív elméletek séma fogalmát, a filmelmélet és a narratológia fogalmait használtam. Formai modellezés segítségével szemléltettem az általam vizsgált narratív stratégiákat.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filmelemzésekben a Viharsziget (2010, Martin Scorsese), az Időbűnök ((2007, Nacho Vigalondo), és az Útvesztőben (1997, David Lynch) cselekményszerkezetét vizsgáltam, melyek a hagyományos elbeszélés alapján kezdődnek, mégis formabontóak. A vizsgált filmeknél mind a mikrostruktúrában, mind az egész filmet átfogó makrostruktúrában fellelhető a konvencionális történetértelmezés lehetőségének megtörése, a nyitott zárlat, ami által disszonancia keletkezik. A nyitott zárlat úgy jön létre, hogy nem kapunk megfelelő ok-okozati magyarázatot még a történet végén sem, és nem kerül lezárásra a film során felkeltett feszültség. Azzal, hogy a filmek a hagyományos, elvárt rendszerből indulnak ki, a befogadó a konvencióktól befolyásolva keresi az értelmezését a filmek történetének, ezáltal a forma transzformációjával disszonancia hatása keletkezhet a befogadóban. A konszonancia akkor jöhet létre, ha nem a történet befejezettségét tekinti céljának a néző, hanem a szerkezeti felépítést képes megérteni, formaként értelmezni és az adott film tulajdonságának tekinteni.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36057">
    <w:multiLevelType w:val="hybridMultilevel"/>
    <w:lvl w:ilvl="0" w:tplc="48093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36057">
    <w:abstractNumId w:val="27836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55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