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ANIKO ZEMANKO</w:t>
            </w:r>
          </w:p>
          <w:p w:rsidR="00C275A3" w:rsidRDefault="00A96AEC" w:rsidP="00C275A3">
            <w:pPr>
              <w:pStyle w:val="Hallgatokepzes"/>
            </w:pPr>
            <w:r>
              <w:t>Visual Culture </w:t>
            </w:r>
            <w:r>
              <w:br/>
            </w:r>
            <w:r w:rsidR="00E77B23">
              <w:t>MA,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Izabella Füzi</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Form Games in Narrative Films. (Narratives which based on dissonant storylines)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study will focus on the dissonant narratives which turn off the classical plotlines. I employ to investigation interdisciplinary concepts of Gestaltpsychologie, Cognitive Psychology and Filmtheory. First of all I use the terms of Gestaltpsychologie: Gestalt (“pattern” or “configuration”), the concept of Cognitive Psychology: schema and the most important therminologies of Filmtheory and Narratology. In my film analysis I am going to try to reveal the narrative strategies of the following films: Shutter Island (2010, Martin Scorsese), Los Cronocrimenes (2007, Nacho Vigalondo), Lost Highway (1997, David Lynch). I would like to illustrate these strategies with geometric figures. I want to give an example of figure reasoning the alteration of schema in these contemporary films. The misleaded spectator can’t easily decode these films and stays in dissonant sense and tends to the consonant.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917785">
    <w:multiLevelType w:val="hybridMultilevel"/>
    <w:lvl w:ilvl="0" w:tplc="677415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917785">
    <w:abstractNumId w:val="959177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96190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