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URBÁN ANIKÓ</w:t>
            </w:r>
          </w:p>
          <w:p w:rsidR="00C275A3" w:rsidRDefault="00A96AEC" w:rsidP="00C275A3">
            <w:pPr>
              <w:pStyle w:val="Hallgatokepzes"/>
            </w:pPr>
            <w:r>
              <w:t>Vizuális Kultúratudomány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Milián Orsolya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Judit és Salomé újjászületése (Judit és Salomé alakjainak összeolvadása Gustav Klimt Judit I. című képén)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Gustav Klimt Judit I. című festménye egyike a legnépszerűbb képeknek a világon, szinte mindenki ismeri, csakhogy van, aki Salomé-ként Dolgozatom témájának kiválasztásakor főként a Salomé és Judit alakjai közti párhuzam, valamint a címek váltakozása vezérelt. Különbségek és hasonlóságok sokasága fedezhető fel a két bibliai alak között a művészet történetében. A festészeti hagyományokat megvizsgálva e két nőalak rokon figura, akiket gyakran cseréltek fel, megkülönböztető attribútumaik ellenére. Judit és Salomé a századfordulón azonban másként jelenik meg a művészeti ágakban, és ez a tény kulcsfontosságú Klimt Judit témájú festményeinek megértésében. Klimt Juditot a femme fatale-ok közé emelte, ami elfogadhatatlannak bizonyult a kortárs közönség számára.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művészetek mellett a femme fatale alakja, amennyiben a pusztító nőt és nőiséget jelképezte, társadalmi szférában is megjelent. A nő mozgalmak és a polgári réteg dolgozó nőiben sok gondolkodó és újságíró látott fenyegetést. A dolgozat alapvető feltevése, hogy a közönség és a kulturális kontextus hatással van a művekre, mivel az értelmezések is részei egy-egy mű létének. Ennek érdekében dolgozatom első felében azzal a kulturális környezettel foglalkozom, amiben a Judit I. megszülethetett. Hiszen a festmény különlegessége, hogy egy új nőtípus jelenik meg benne. A Judit I.-en Judit és Salomé átalakul, tulajdonképpen eggyé válnak, amiből a századforduló fantáziáinak rémisztő és csodálatra méltó új „Évája” születik meg.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második részében az új nőtípus jelenségének felmutatására behatóan elemzem a kérdéses festményt Erwin Panofsky három lépésből álló elemzésmodellje alapján. Az elemzésből kiderül, hogy a kép identitás-kereséséből következtethetünk egy olyan rejtett bizonytalanságra, amit a századforduló új nőtípusaival való találkozás a kortársak körében keltett. A Judit I. elemzése alapján rájöhetünk a festményen szereplő női figura az identifikációk közt lebegve körvonalaz egy olyan nőtípust, aki éppen csak kialakulóban volt a századfordulón. Ezt a következést pedig Klimt nyolc évvel később született Judit II. című képének elemzése is alátámaszthatja. A Judit I.-en megjelenő új nő egy önálló és magabiztos teremtés, aki tudatosan elveti a rá vonatkozó kötöttségeket.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261706">
    <w:multiLevelType w:val="hybridMultilevel"/>
    <w:lvl w:ilvl="0" w:tplc="708065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261706">
    <w:abstractNumId w:val="872617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64255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