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ADORJÁN</w:t>
            </w:r>
          </w:p>
          <w:p w:rsidR="00C275A3" w:rsidRDefault="00A96AEC" w:rsidP="00C275A3">
            <w:pPr>
              <w:pStyle w:val="Hallgatokepzes"/>
            </w:pPr>
            <w:r>
              <w:t>geographer</w:t>
            </w:r>
            <w:r>
              <w:br/>
            </w:r>
            <w:r w:rsidR="00E77B23">
              <w:t>Unified, 15.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Süli-Zakar</w:t>
            </w:r>
          </w:p>
          <w:p w:rsidR="00DB4822" w:rsidRDefault="00DB4822" w:rsidP="00E11062">
            <w:pPr>
              <w:pStyle w:val="Konzulensek"/>
            </w:pPr>
            <w:r w:rsidRPr="00DB4822">
              <w:t> professor ,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the spatial stucture of Tolna county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would like to outline characteristics of spatial structure in county, regional differences in the main analysis. Statistical data of municipalities, micro-regions and the county had been used by various analytical methods, trying to process the characteristics of the settlement network to highlight differences. Most of the results has been illustrated in thematic maps, for better legibility.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88968">
    <w:multiLevelType w:val="hybridMultilevel"/>
    <w:lvl w:ilvl="0" w:tplc="24604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688968">
    <w:abstractNumId w:val="61688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64588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