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DÁNIEL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Boda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Webkartográfia, webes oktató alkalmazások megvalósítása a felsőoktatásban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topográfia oktatás szerves része a Debreceni Egyetem Geográfus képzésének. Számos tantárgy abszolválásának előfeltétele valamilyen típusú topográfiai teszt kitöltése, mely nehézséget jelent a diákság jelentős hányadának. Ezért úgy gondoltam egy webes felületen elérhető, integrált topográfiai alkalmazás elkészítése megkönnyíti a diákok és a tanárok munkáját.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társadalomföldrajzi vaktérképes topográfiai teszt megvalósítása volt célszerű. Az ilyen vaktérképes térképrejtvényeknél elegendő pontszerű objektumokat felhasználni. A kijelölt téregység (mintaterület) a Dél-Amerikai kontinens lett, tematikailag pedig a fővárosok és néhány nagyobb városra esett a választás.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alkalmazás kialakítása során törekedtem olyan megoldást keresni, mely lehetőleg nyílt forráskódú és széles körben elterjedt. A választásom az alábbi programozási nyelvekre és fejlesztőeszközökre esett: HTML, PHP, ActionScript, FlashDevelop, Adobe Flex SDK, Notepad++. A térképek elkészítéséhez ArcMap 9.3 geoinformatikai szoftvert használtam. A weben való megjelenítés XAMPP szoftvercsomag által biztosított ingyenes Apache webszerverrel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webes felületen elérhető J 1.0 bejelentkezési felülete megkülönbözteti a diák és a tanár felhasználói szerepkört. A tanár oldali felületen lehetőség van vizsgakiírásra, az adatbázis bővítésére térképi pontok felvétele által. A diák felülete gyakorlásra és vizsgázásra egyaránt alkalmas. A hallgatók eredményei személyenként tárolódnak, így később is visszakereshetők.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oktatóprogram célja, hogy a hallgató egy, az alkalmazás által beolvasott térképen helyesen elhelyezze a képernyőn megjelenő földrajzi neveket. Az elemek kiválasztása során nem különítettem el nehézségi szinteket, de a szelektálás lehetősége adott.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81843">
    <w:multiLevelType w:val="hybridMultilevel"/>
    <w:lvl w:ilvl="0" w:tplc="26263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81843">
    <w:abstractNumId w:val="627818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451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