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BARTÓK</w:t>
            </w:r>
          </w:p>
          <w:p w:rsidR="00C275A3" w:rsidRDefault="00A96AEC" w:rsidP="00C275A3">
            <w:pPr>
              <w:pStyle w:val="Hallgatokepzes"/>
            </w:pPr>
            <w:r>
              <w:t>Geographer 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Tibor Novák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history and role of stone mining in the developement of the anthropogenic surface processes within the Tokaj High-hill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the wildlife and landscape diversity can be experienced as a result of changes in long centuries. In addition to natural processes human effects has played a key and decisive role i.e. the anthropogenic interventions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 than a dozen quarries are known in the territory of Hungary of the Zemplén Mountains where geological, hydrological, hydro-geological, biological, pedological, climatic and natural tourist values ​​are revealed for protection or formed due to these processes. The stone mining of the Mountains focused especially on the broader construction industry, as well as exploiting the so-called "Nonmetallic" mineral resources. The wrong approach of the “landscape wound” considered residual mine yards reveal unique geological values. Some of them have beautiful tarns, so-called “wetlands” which requires the maintenance of their control. With the historical data, cartographic representations and remote sensing data processing I attempted to estimate the stone mining of the High-hill, the quantity of the excavated materials and the occurrence of developmental processes which are modified by surface mining. To accomplish this, sites were considered where once a very intensive mining was, the historical data, the appropriate digital maps and remote sensing materials are available to me. These were the followings: Ördög mine, Murat valley, Binét mine, Lencsés, Csorgó mine, Bodrogkeresztúr, Tarcal, Tarmag mine and Patkó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can be seen on the maps too, starting already from the II. Military Surveys that these open-pit mines and quarries increased continuously to satisfy the demands of the growing population, as the rail network, roads, i.e. the rapid development of infrastructure; increase in the number of the buildings, factories, houses, etc.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main goals was to draw attention to the geological formations in the importance of protecting in particular of open-pit mines and quarries and highlight some tourism, education, recreation, nature protection and recreational opportunity which these formations carry therefore, the practical significance of these abandoned mines is huge.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58166">
    <w:multiLevelType w:val="hybridMultilevel"/>
    <w:lvl w:ilvl="0" w:tplc="29906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58166">
    <w:abstractNumId w:val="95758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006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