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JÁSZ ERZSÉBET</w:t>
            </w:r>
          </w:p>
          <w:p w:rsidR="00C275A3" w:rsidRDefault="00A96AEC" w:rsidP="00C275A3">
            <w:pPr>
              <w:pStyle w:val="Hallgatokepzes"/>
            </w:pPr>
            <w:r>
              <w:t>Tanár 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Teperics Károly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társadalom földrajzról alkotott képe és a tantervi tartalmak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földrajzoktatás helyzetével kezdtem el foglalkozni. Azért választottam ezt a témát, mert érdekesnek és hasznosnak tartom. Mivel földrajz szakos tanárnak készülök, fontos, hogy ismerjem tantárgyam helyzetét és az elvárásokat annak érdekében, hogy hatékonyabban tudjam azt oktatni. Számos alkalommal lehet hallani a tantervekkel és a földrajzoktatással kapcsolatos problémákról, ezért úgy gondolom, hogy a téma aktuális.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két nagy egységből épül fel. Először a szakirodalom segítségével áttekintettem a magyarországi földrajzoktatás történetét, annak érdekében, hogy a témában megfelelő elméleti alapokkal rendelkezzek. Szembesültem azzal, hogy mindig adódott valamilyen probléma akár az óraszámokkal, akár a tantervi tartalmakkal kapcsolatban.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követték az empirikus vizsgálatok. A társadalom kiválasztott csoportjainak véleményére voltam kíváncsi. Közvetett módszerként egy műveltségi vetélkedő földrajzi tartalmú kérdéseinek elemzését végeztem el. Ez esetben a kérdések összeállítói tekinthetők a társadalom felnőtt korosztályának képviselőinek. Számukra az egyszerű, regionális földrajzi ismeretek jelentik a földrajzot, ami részben a szocialista szellemiség eredménye. Közvetlen módszerként pedig egy kérdőíves felmérés elvégzését választottam. A kérdőíveket 12. osztályos tanulók töltötték ki, akik az új típusú tantervek alapján tanulták a földrajzot. Az elemzés során statisztikai számításokat végeztem az Excel 2007 és az SPSS 18 programok segítségével. Majd összevetettem a két vizsgálatot, és ezek tükrében fogalmaztam meg néhány javaslatot a tantervi tartalmak megújítására vonatkozólag.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Úgy gondolom, hogy ezek az eredmények a földrajzoktatással szemben támasztott igényekként is felfoghatók. A diákok érdeklődése az általános társadalomföldrajz, Magyarország földrajza, a környezetvédelem és a térképészeti ismeretek irányába tolódott el. Érdemes lenne ezeket az adalékokat megfontolni és figyelembe venni a tantervek elkészítése során, mert így talán emelkedhetne a földrajz presztízse.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98112">
    <w:multiLevelType w:val="hybridMultilevel"/>
    <w:lvl w:ilvl="0" w:tplc="48534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98112">
    <w:abstractNumId w:val="862981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0440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