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MÁTÉ LENGYEL</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Ernő Molnár</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geographical study of the pharmaceutical industry of Debrecen in global and national context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focus of my subject choice is the pharmaceutical industry as a capital-, knowledge-, and technology-intensive, organically and regionally strongly concentrated, export-oriented, manufacturing high value-added product, dynamically developing - key sector in the processing industry, which plays a significant role in the economy of both Hungary and my home town Debrecen. The scope of my study field is constituted by Hungary as the embedding region, Debrecen as the premises of the pharmaceutical industry; the focus of my research is the position the city occupies in the division of industry labour, as well as the part the pharmaceutical industry plays in the local economic expansion, thus getting acquainted with the local participants, capabilities, and organizational background. The comprehensive examination of the sector has been accomplished by collecting and analyzing of professional literature related to the industry, international competitiveness studies, national and local development documents as well as international and national industrial and regional statistics. By processing each source, the outstanding pharmaceutical position of Debrecen and the over-represented nature of the sector became clean-cut. This concentration manifests itself partly in the sector-specific research activities done by the University of Debrecen, and partly in the activities of pharmaceutical factories and other development-, manufacturing-, and commercial companies present in the region (especially in Debrecen). The competitiveness of the sector is collectively assured by the industry-establishing factors underlying the operational background of the pharmaceutical industry, such as industrial traditions; highly-qualified locally trained human resource base; its employer the generic corporate and original spin-off sector; widespread university cooperation with the corporate sphere; cluster-based operational background that guarantees the cooperation of the city administration, local chambers of commerce, educational establishments and market participants; research centres of high technological standards, and the R&amp;D results achieved so far. The individual industrial development investments focusing on the knowledge-based economic development is partly accomplished by the capital investments of the corporate sector and partly by EU development funds and governmental complementary subsidy.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76181">
    <w:multiLevelType w:val="hybridMultilevel"/>
    <w:lvl w:ilvl="0" w:tplc="27137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76181">
    <w:abstractNumId w:val="69376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85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