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BEREGI SÁNDOR</w:t>
            </w:r>
          </w:p>
          <w:p w:rsidR="00C275A3" w:rsidRDefault="00A96AEC" w:rsidP="00C275A3">
            <w:pPr>
              <w:pStyle w:val="Hallgatokepzes"/>
            </w:pPr>
            <w:r>
              <w:t>Gépészmérnöki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Dénes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Vontatmányok stabilitása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közlekedésnek ma az egyik fontos kérdése a különböző vontatmányok (pl. utánfutók, lakókocsik, kamionok, csuklós buszok) haladás közbeni stabilitása, illetve ezek instabilis viselkedésének megelőzése. Ez indokolja, hogy a járműdinamika e területén napjainkban is számos kutatás zajlik.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személygépjárműből és utánfutóból álló rendszer vizsgálatához síkbeli, egymáshoz csuklóval csatlakozó rudakból és a hozzájuk kapcsolódó kerekekből álló (ún. bicikli) modellt alkalmaztam. Azaz, a járműszerelvény oldalirányú méretét elhanyagolva, az egyes tengelyeken a két kereket egy kerékkel helyettesítettem. A járműdinamikában ez egy általánosan elfogadott módszer a járművek dinamikai vizsgálatának egyszerűsítésére. A járműre a kerekekről átadódó erők meghatározásához ún. „kefe” modellt alkalmaztam, amely szerint a gumiköpenyt úgy képzeljük el, mintha a keréken sugárirányban lineáris gumirugók lennének, a kerekekről átadódó erőt pedig ezek deformációjából származtatjuk. Így meghatározható egy kvázi-statikus esetben érvényes erő karakterisztikája, melyet erőszeretettel alkalmaznak valódi ipari kerékdinamikai problémák vizsgálatára is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anholonom rendszer mozgásegyenleteit Appell‒Gibbs-egyenletek [2] segítségével írtam fel és vizsgáltam a jármű egyenes vonalú pályán való haladás közbeni lineáris stabilitását a haladási sebesség és a járművek jellemző paraméterinek függvényében. Majd az eredményeket stabilitási térképeken ábrázoltam. A stabilitásvizsgálat során kapott eredményeket numerikus szimulációkkal hasonlítottam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továbbá egy a vontatmányok stabilitásvizsgálatára alkalmas kísérleti berendezés tervezése is, amely lehetőséget adna az analitikus, illetve numerikus számítások validálására illetve az elméleti modell hiányosságainak feltárására.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Pacejka, H.B., Tyre and Vehicle Dynamics, Elsevier Butterworth-Heinemann, Oxford, 2002.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Gantmacher, F., Lectures in Analytical Mechanics, Mir Publishers, Moszkva, 1975.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49940">
    <w:multiLevelType w:val="hybridMultilevel"/>
    <w:lvl w:ilvl="0" w:tplc="30666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49940">
    <w:abstractNumId w:val="14749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103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