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HARASZTI PÉTER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BSc,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Bene József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Ultrahangos felszínmérő eszköz tervezése, gyártása és vezérlése nyíltfelszínű csatornához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nyíltfelszínű áramlások észrevétlenül is igen fontos részét képezik az életünknek. Ilyen jelenség figyelhető meg természetes vizeinkben, például a folyókban is. Elég, ha csupán Szabadság-hídról a Dunára tekintünk, és máris láthatjuk a pillérek és a vízen úszó hajók körül kialakuló hullámjelenségeket és örvényeket.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természet mellett az iparban is számos területen előfordul nyílt felszínű áramlás. Legyen szó akár csak egy egyszerű esővíz-elvezető csatornáról, egy térfogatáram-mérő műtárgyról, vagy akár egy nagyváros szennyvízelvezető csatornahálózatáról.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Könnyen belátható, hogy minél alaposabban megismerjük az ilyen áramlásokat, annál könnyebben, és pontosabban tervezhetjük a felmerülő ipari alkalmazásokat. A jelenségek megismerését segíti a BME Hidrodinamikai Rendszerek Tanszék laboratóriumában található nyílt felszínű csatorna. Ehhez a csatornához terveztem egy olyan mérőberendezést, amely képes a csatornában kialakuló vízfelszínt mérni. Dolgozatomban ennek a mérőeszköznek a tervezését, gyártását, működését és a vele végzett méréseket mutatom be.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mérőkocsi a csatorna tetején található sínpáron, kerekeken gördülve mozog a csatorna hossza mentén. Az eszköz a rajta található mérőfejet képes a csatorna hossztengelyére merőlegesen is pozícionálni, így a teljes vízfelszínt le tudja letapogatni. A mérőberendezés alapja egy ultrahangos mérőfej, ami a vízfelszín fejtől való távolságát méri. A mérőberendezés képes a csatorna felett egy pontban állva mérni a vízszint időbeli lefutását. Emellett alkalmas hossz- és keresztirányú vízfelszín profilmérésre is. A mérőkocsi felépítését én terveztem meg a kereskedelemben kapható, és a Hidrodinamikai Rendszerek Tanszék műhelyében elkészített, szintén általam tervezett alkatrészek felhasználásával. A mérőeszközt irányító elektronikát tartalmazó nyomtatott áramköri panelt ugyancsak én terveztem, gyártottam és szereltem össze. A mért adatokat feldolgozó és a kocsi mozgását koordináló számítógépes programot LabVIEW-t használva írtam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kész eszközt próbaméréseknek vetettem alá, így tesztelve a funkcióit és a mérés pontosságát. A próbamérések eredményeit összevetettem analitikus számítások eredményeivel – ezt majd még meglátjuk, és értékeltem az általam tervezett mérőeszköz pontosságát.</w:t>
      </w:r>
    </w:p>
    <w:p>
      <w:pPr>
        <w:pBdr/>
        <w:spacing w:before="240" w:after="240" w:line="240" w:lineRule="auto"/>
        <w:ind w:left="0" w:right="0"/>
        <w:jc w:val="left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Irodalom: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Huber Chanson (2010) The Hydraulics of Open Channel Flow: An introduction. Elsevier.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570762">
    <w:multiLevelType w:val="hybridMultilevel"/>
    <w:lvl w:ilvl="0" w:tplc="114881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570762">
    <w:abstractNumId w:val="555707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26131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