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DÁNIEL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LEVENTE</w:t>
            </w:r>
          </w:p>
          <w:p w:rsidR="00DB4822" w:rsidRDefault="00C275A3" w:rsidP="004D7940">
            <w:pPr>
              <w:pStyle w:val="Hallgatokepzes"/>
            </w:pPr>
            <w:r>
              <w:t>Gépészmérnöki 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Dobránszky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hegesztőhuzal és az áramátadó kapcsolatának és kopásának elemzése II: Az áramátadó tönkremeneteli módjai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hegesztés a legfontosabb kötőtechnológia a gyártási folyamatokban. Az iparban jelentős számú cég létezik, melyeknek éves szinten több millió forint járulékos költsége származik a fogyóelektródás védőgázos ívhegesztő berendezés áramátadó alkatrészének kopásából. Az áramvezetés fizikai mechanizmusa az áramátadó és a hegesztőhuzal csúszó kontaktusos érintkezése esetén, és maga a csúszó kontaktus részletei még nem kellőképpen tisztázottak tudományosan. Dolgozatunkban tanulmányozzuk az áramátadó kopását, valamint megvizsgálunk néhány saját elképzelést, melyekkel elméletileg az alkatrész élettartama növelhető. A dolgozatban felhasznált eredmények az általunk elvégzett kísérletekből származnak.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81847">
    <w:multiLevelType w:val="hybridMultilevel"/>
    <w:lvl w:ilvl="0" w:tplc="31031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81847">
    <w:abstractNumId w:val="76281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791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