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AYHAN DÁNIEL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József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Optikai gerincferdülés-diagnosztizáló szoftver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gerincferdülés mérésére napjainkban is csak a röntgen áll rendelkezésre, amely azonban egészségre káros és költséges is. Ennek a kiváltására a (közel)múltban több próbálkozás is volt moiré-csíkokkal, szkennerrel, illetve a Budapesti Műszaki és Gazdaságtudományi Egyetem MOGI tanszékén kifejlesztett gerincegér segítségével, ám a röntgen pontosságával vetekvő eredményt egyik sem mutatott. Munkám célja az, hogy olyan szoftvert hozzak létre, amely pusztán a hát geometriája alapján képes meghatározni a gerinc vonalát. A szoftver a geometriai adatokat a Microsoft Kinectből szerzi, amely egy szórakoztatásra tervezett, geometriát infravörös minta vetítésével és mérésével meghatározni képes optikai eszköz. A szoftver bemenete egy mélységtérkép, amelyet a Kinectből nyert adatok útján kap, ezen többféle szűrést végez, majd a mélység adatok alapján visszaállított geometriában szimmetriát keres, amely a munkahipotézis szerint a gerinc pontjai körül maximális. Jelenleg a szoftver kimenete egy ponthalmaz, amelyre nézve a hát szimmetrikusnak tekinthető bizonyos értelmezés szerint.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27745">
    <w:multiLevelType w:val="hybridMultilevel"/>
    <w:lvl w:ilvl="0" w:tplc="47390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27745">
    <w:abstractNumId w:val="950277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826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