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AYHAN</w:t>
            </w:r>
          </w:p>
          <w:p w:rsidR="00C275A3" w:rsidRDefault="00A96AEC" w:rsidP="00C275A3">
            <w:pPr>
              <w:pStyle w:val="Hallgatokepzes"/>
            </w:pPr>
            <w:r>
              <w:t>Mechatronical engineering</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Tamás</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József Molnár</w:t>
            </w:r>
          </w:p>
          <w:p w:rsidR="00DB4822" w:rsidRDefault="00DB4822" w:rsidP="00E11062">
            <w:pPr>
              <w:pStyle w:val="Konzulensek"/>
            </w:pPr>
            <w:r w:rsidRPr="00DB4822">
              <w:t>research worker,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Computer Aided Optical Diagnosis of Scoliosis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there are no widely used methods for diagnosing Scoliosis but X-rays, which are costly, and most of all unhealthy. Several researches have recently been done to replace X-rays with other measuring methods like Moiré-pattern, scanner or Gerincegér, a device developed in MOGI Department of Budapest University of Technology and Economics, however none of them showed such accuracy as X-rays. The goal of my work is to develop a software that is able to determine the line of the spine only by the geometrical attributes of the human back. The geometrical data is retrieved from Microsoft Kinect, an optical device developed for entertainment purposes. Kinect is able to determine geometry by measuring an infrared pattern projected to the surrounding environment by the device. The input of my software is a depth map, retrieved from the data sent by Kinect. Then several filters are applied to it, and after restoring the geometry of the back the program searches for symmetry, which is maximal near the points of the spine according to the work assumption. For the time being the output of the program is a set of points, about which the back can be considered symmetrical in some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66176">
    <w:multiLevelType w:val="hybridMultilevel"/>
    <w:lvl w:ilvl="0" w:tplc="58331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66176">
    <w:abstractNumId w:val="86666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488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