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PINTÁCSI DÁNIEL</w:t>
            </w:r>
          </w:p>
          <w:p w:rsidR="00C275A3" w:rsidRDefault="00A96AEC" w:rsidP="00C275A3">
            <w:pPr>
              <w:pStyle w:val="Hallgatokepzes"/>
            </w:pPr>
            <w:r>
              <w:t>Energetikai Mérnök BSc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Bihari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Gáznitridáló kemencék hulladékhő-hasznosításának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az energiaárak folyamatos növekedésével, az energiahatékonyság növelő intézkedések egyre fontosabbá válnak az ipar minden terültén. Kiemelten igaz ez a nagy energiafelhasználású, gyártó tevékenységekre. Éppen ezért a gyártó cégek egyre nagyobb figyelmet fordítanak olyan projektek támogatására, szorgalmazására, melyek a gyártó üzem saját energiafelhasználásának csökkentését célozzák. Az energiahatékonyság növelésének egyik lehetséges módja az egyes berendezések hulladék energiáinak felhasználása, és ezzel más energiaforrások kiváltása.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keretében egy termelő iparvállalat győri telephelyén üzemelő gáznitridáló kemencék hulladékhőjének hasznosíthatóságát vizsgálom. A vizsgálat során célom megállapítani a hő felhasználásának gazdaságilag és technológiailag optimális módját illetve célját. A dolgozatomban vizsgált felhasználási célok között szerepel a fűtési, illetve használati melegvíz (HMV) rendszer hőigényének csökkentése a füstgázból hőcserélőkkel kinyert hő segítségével, az épületek hűtési energiaigényének csökkentése abszorpciós hűtő alkalmazásával, illetve az üzem villamosenergia-igényének csökkentése ORC (Organic Rankine Cycle) beépítésével. A számításokhoz szükséges adatok, paraméterek helyszíni méréseken (füstgáz hőmérséklet, térfogatáram, összetétel, stb.) valamint a kemencék üzemeltetője illetve gyártója által szolgáltatott adatokon (kemencék menetrendje, műszaki paraméterei, stb.) alapszanak.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célja, hogy megtalálja az adott körülmények között megvalósítható hulladékhő-hasznosítás optimális módját, valamint vizsgálja ennek hatását az üzem összenergia-felhasználásának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29541">
    <w:multiLevelType w:val="hybridMultilevel"/>
    <w:lvl w:ilvl="0" w:tplc="71977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29541">
    <w:abstractNumId w:val="87029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170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