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JÓZSA VIKTOR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Sztankó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Kun-Balog Attila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Gőzporlasztású gázturbina égő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kapcsolt energiatermelésében egyre inkább a villamos áram előállításának irányába tolódik el az igény. Az általunk végzett kutatás erre épült. Hazai folyadék halmazállapotú megújuló tüzelőanyagok közül a biodiesel és a bioetanol emelkedik ki. Esetünkben utóbbit vizsgáltuk gázturbinás környezetben. Ennek különböző koncentrációjú vizes oldatait alkalmaztuk, ami egy szimulált tüzelőanyag volt, mivel végeredményben a veszélyes hulladéknak minősülő szeszipari elő- illetve utópárlatokat hasznosítjuk majd.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turbinából kilépő forró füstgáz hőtartalmával előállított etanol-víz keverék gőze, mint porlasztó segédközeg hatását elemeztük. A módszer segítségével csökkenthető az elsődleges tüzelőanyag, jelen esetben dízelolaj felhasználása. Megújuló energiaforrás alkalmazásával a környezetterhelést csökkenthető és a megtermelt villamos teljesítményre vonatkoztatott hatásfok javulása is kimutatható. A vizsgált lángképek az eredeti levegővel történő porlasztáshoz képest homogénebbek voltak, ami kedvező a turbina élettartamát tekintve az egyenletesebb hőmérséklet eloszlás miatt. A módosított konfigurációt akusztikai és emissziós szempontból is értékeltük.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kísérleti próbapad segítségével vizsgáltunk a folyadéküzemű Capstone C330-as típusú gázturbina üzemanyag fúvókáját. Forrcsövek alkalmazásával két lépcsőben gőzölögtettük el az etanol-víz keveréket, amit a légporlasztó segédközegeként alkalmaztunk. Mivel a megoldás nem a kompresszor kilépésénél uralkodó nyomásra támaszkodik, így szélesebb skálán tudtuk változtatni az üzemi körülményeket. Elemeztük a lángképeket, így meghatároztuk a porlasztást befolyásoló tényezőket és azok hatásait az égés minőségére.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31340">
    <w:multiLevelType w:val="hybridMultilevel"/>
    <w:lvl w:ilvl="0" w:tplc="60020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31340">
    <w:abstractNumId w:val="599313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5061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