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Mélységszenzorok orvostechnikai alkalmazásai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mélységszenzorok orvosi célra való hasznosítási lehetőségeit mutatja be. A mélységszenzorok, amelyek a hétköznapi kamerákhoz hasonló leképezésű, de az egyes pixelek által leképezett térbeli pontok képsíktól mért távolságát megadó képalkotást végeznek, az egészségügy számos területén alkalmazhatóak. Előnyük, hogy a képalkotás gyorsan, a betegek zavarása nélkül végrehajtható, nem igényel előkészítést és tetszőlegesen sokszor megismételhető.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két különböző orvosi feladat megoldására alkalmas eszközt szeretnék bemutatni: az első a gerincproblémák diagnosztizálásában kíván segítséget nyújtani, míg a másik a páciens lábáról háromdimenziós modellt készítve speciális, személyre szabott cipők, kaptafák tervezését és gyártását kívánja segíteni. Az első esetben a feladat a hát háromdimenziós modelljének és egy ál-moaré ábrának a létrehozása (szakértői diagnosztizáláshoz). A program a mélységszenzor kalibrációs adatait felhasználva ezeket a modelleket a grafikus kártya segítségével valós-időben állítja elő. A geometriai modellekhez a rendszer textúrát is rendel, és az így elkészült modellek szabványos formátumokba exportálhatók. A második esetben egy forgópados szkenner került kialakításra. Ebben az esetben a fő feladat a különböző nézetekben készített háromdimenziós modellrészek összeszerkesztése volt. Erre a dolgozat több megvalósított módszert is bemutat. A szoftver modellezési képességei nem kötődnek az egészségügyi területhez, így azok számos más téren is alkalmazhatóak.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bemutatom az elkészült mérőrendszer felépítését, a mérési eredményeket feldolgozó program működését, annak implementációja során felmerült problémákat, azok megoldásait és a mérési eredményeket. A dolgozat részletesen tárgyalja az alkalmazott mélységszenzorok kalibrációját, leképezésük modelljének megalkotását és a hozzájuk felhasználható szoftvercsomagokat. Mivel a szoftver valós idejű megvalósításához hardveres gyorsítás szükséges, a képfeldolgozó algoritmusok implementációja is ismertetésre kerül, hogy bemutathassam a grafikus gyorsítón történő megvalósításhoz szükséges változtatásokat. A dolgozat első részében ismertetem a felhasznált eszközöket, illetve a választási lehetőségeket, ezt követi a mérőrendszer kalibrációjának és leképezésének részletes bemutatása. A dolgozat törzsében a már említett gyakorlati megoldásokat mutatom be, a lezáró rész az eredmények elemzésével és a továbbfejlesztési lehetőségek ismertetésével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07367">
    <w:multiLevelType w:val="hybridMultilevel"/>
    <w:lvl w:ilvl="0" w:tplc="5287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07367">
    <w:abstractNumId w:val="29307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761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