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TAMÁS ISTVÁN</w:t>
            </w:r>
          </w:p>
          <w:p w:rsidR="00C275A3" w:rsidRDefault="00A96AEC" w:rsidP="00C275A3">
            <w:pPr>
              <w:pStyle w:val="Hallgatokepzes"/>
            </w:pPr>
            <w:r>
              <w:t>Gépészmérnöki Mesterszak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Mészáros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Kolos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Elektro-szálképzési eljárás optimálása poliarilnitril nanoszálak előállítására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kompozit szerkezetek kialakításánál, a mechanikai tulajdonságok javítása régóta tudományos kihívást jelent. A megfelelő szilárdsági tulajdonságok elérésének érdekében számos szintetikus szálat fejlesztettek ki. A nagyteljesítményű polimer kompozitok erősítőanyagaként igen gyakran szénszálakat alkalmaznak. A szilárdsági tulajdonságok javulása azonban elérhető az erősítőszálak átmérőjének csökkentésével is, ami egészen a nanométeres tartományig kiterjeszthető.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Ilyen, ún. nanoszálak előállítására ma már számos lehetőség rendelkezésre áll, azonban ezek jellemzően kis termelékenységűek, éppen ezért ezeknek a szálaknak az alkalmazása kompozitokban nem elterjedt. A nanoszálak nagy fajlagos felületük révén jó adhéziót tudnak kialakítani a mátrixszal, igen hajlékonyak, előállíthatók számos polimer alapanyagból, ezért a kompozit ipari alkalmazásokban potenciálisan használhatók lennének. Ehhez azonban olyan új technológiákra van szükség, melyek a labor körülményeken túlmenően ipari méretekben is gazdaságosan kivitelezhetők.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kutatom, hogy hogyan lehet hatékonyan előállítani nano-szénszálak prekurzorát elektro-sztatikus szálképzéssel. A hagyományos szálgyártási eljárások helyett elektrosztatikus szálképzést alkalmazok. Ennek során az elektromosan feltöltött folyadék részecskék a hatalmas töltéssűrűség hatására elhagyják a szálképző fejet és a nagy elektromos térerősség hatására egy földelt lemezen kialakul egy szálpaplanszerű, nanoszálas struktúra. A későbbiekben ezekből a nanoszálakból szeretnénk szén nanoszálakat létrehozni megfelelő hőkezeléssel. Alapanyagként a hagyományos szénszálaknál is alkalmazott poliakrilnitrilt (PAN) használtam.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célja, a nanoszálak előállításához felhasznált szálképző fej gyengeségeinek és hibáinak felmérése és értékelése és ezek alapján a szálképző fej továbbfejlesztése. A fejlesztés célja a hiányosságok javítása mellett a termelékenység növelése is. További célom volt megvizsgálni az előállított nanoszálas prekurzorok morfológiai tulajdonságait és ez alapján javaslatokat tenni az optimális előállítási paraméterekre és a termelékenység további növelésére.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36607">
    <w:multiLevelType w:val="hybridMultilevel"/>
    <w:lvl w:ilvl="0" w:tplc="20492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36607">
    <w:abstractNumId w:val="938366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6638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