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ZSUZSANNA ANETT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ALEXANDRA CSILLA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Halász Marianna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 László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Al-Gaadi Bidour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Hajlékony kompozit lap építőelemeinek szerkezeti, szilárdsági vizsgálata és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kompozitok nagyon fontos szerepet játszanak a műszaki gyakorlatban. Olyan többfázisú rendszerekről van szó, amelyekben a nagyszilárdságú erősítőanyag és a szívós mátrixanyag között erős adhéziós kapcsolat van. Az általunk vizsgált hajlékony, lapszerű kompozitnak számos alkalmazási területe ismert. Megtalálható az építőiparban, a tetőszerkezetek elemeiként, valamint a tehergépkocsik, kamionok ponyvái, különböző védőburkolati ponyvák, de akár sátrak anyagai is ebből készülnek.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hajlékony kompozit lap legelemibb építőköveinek, az erősítőszövet fonalainak szerkezeti és szilárdsági vizsgálata, valamint modellezése. A vizsgált anyag egy poliészter alapanyagú, u. n. multifilament (végtelen elemi szálak sokaságából álló köteg) fonalszerkezet. Vizsgálatainkat a BME Polimertechnika Tanszéken rendelkezésre álló mérőberendezések segítségével végeztük. A fonal szerkezeti és geometriai tulajdonságainak vizsgálata során optikai mikroszkóp alkalmazásával meghatároztuk a fonalban lévő elemi szálak átlagos számát, a szálak keresztmetszetének alakját és nagyságát, valamint a fonalstruktúra egyéb szerkezeti jellemzőit. A szálakról és a fonalról elektronmikroszkópos felvételeket is készítettünk. A fonalat és annak szakítószilárdságát Zwick Z005 típusú számítógép-vezérlésű szakítógép segítségével vizsgáltuk. A méréseket különböző befogási hosszakkal végeztük. Az első mérési sorozatban 1, 10, 50, 100 és 500 mm, majd a második sorozatban 75, 200, 300 mm befogási hosszak mellett végeztünk méréseket. A munkánk során felvett mérési sorozatokat statisztikai módszerekkel kiértékeltük és elemeztük. A gyakorlati eredményeket összevetettük az elméleti módosított Peirce modellel, és vizsgáltuk, hogyan változik az átlagos szakító erő a szabad befogási hossz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kapcsolódik a BME Polimertechnika Tanszék és a marokkói ESITH Research and Development Laboratory közös kutatási témájához, amelynek célja a fonal, az erősítőszövet és a hajlékony kompozit lap szerkezeti és szilárdsági tulajdonságainak megismerése, és ezen adatok ismeretében a teljes a kompozit szerkezet modellezése. (A kutatást az NFÜ a TÉT-10-1-2011-0493 és az OTKA a K100949 számú projekttel támogatja.)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93923">
    <w:multiLevelType w:val="hybridMultilevel"/>
    <w:lvl w:ilvl="0" w:tplc="51364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93923">
    <w:abstractNumId w:val="169939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10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