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MÓRICZ PÉTER GYÖRGY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 ötvözetek hideghuzalosm, impulzus ívű AWI hegesztése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kor társadalma megnövekedett igényeket támaszt a tömegközlekedéssel szemben. Ugyanakkor láthatjuk, hogy a világ minden területén nagy hangsúlyt fektetnek az innovációra, így a fejlesztés elengedhetetlen területe a személyszállítás, annak minden része. A gazdaságosság, környezettudatosság meghatározza a tervezők munkáját, törekedniük kell a kor igényének megfelelő termékek előállítására. A járműipar a szerkezetek teherbírását, tömegét, élettartamát és gazdasági előnyeit tartja szem előtt. A XX: század legelterjedtebb alapanyaga az acél volt, melyet a XXI. század modern technológiái igyekeznek a legnagyobb mértékben kiváltani könnyebb, nagyobb teherbírású anyagokkal. Ennek egyik leginkább kiemelt része az alumínium ötvözetek alkalmazása, főként az autóipar és a vasúti járműgyártás alkalmazza markánsan.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járműiparban alkalmazott szelvények hegesztését különböző eljárásokkal el lehet végezni, de úgy gondoljuk, hogy a jövő mérnökeinek mindig törekedniük kell a legmodernebb, leghatékonyabb eljárásváltozatok megismerésére, elsajátítására és alkalmazására. Az AWI hegesztés már egy elég széles körben elterjedt és sikeresen alkalmazott eljárás. Használható akár vékonylemezek hegesztésére is, így a választásunk a 2 mm vastag lemezek hegesztésének vizsgálatára irányult. Ez a méret a járműiparban elterjedten alkalmazott burkolatok és különböző hegesztett szerkezeti elemek gyártására. Az impulzus ív alkalmazása lehetővé teszi azt, hogy a túlhevült anyagrészeknél a hegömledék ne roskadjon át. A varrat jól elkülöníthető pikkelyek sorozatából áll, melynek egymásutániságát az impulzus frekvenciája szabja meg. A tömeggyártás, a legjobb varratminőség és a jó reprodukálhatóság érdekében a hegesztést célszerű gépesíteni, melyhez hideghuzalos hozaganyag adagolást szoktak alkalmazni.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ennek az eljárásnak az alkalmazását mutatja be és keresi meg az optimális paramétereket a legjobb kötés eléréséhez, valamint ajánlást is tesz a legjobb kötéstípus kiválasztásához.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49237">
    <w:multiLevelType w:val="hybridMultilevel"/>
    <w:lvl w:ilvl="0" w:tplc="17031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49237">
    <w:abstractNumId w:val="44349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662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