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BUDAI DÁVID</w:t>
            </w:r>
          </w:p>
          <w:p w:rsidR="00C275A3" w:rsidRDefault="00A96AEC" w:rsidP="00C275A3">
            <w:pPr>
              <w:pStyle w:val="Hallgatokepzes"/>
            </w:pPr>
            <w:r>
              <w:t>Gépészmérnök MSc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Molnár Viktor</w:t>
            </w:r>
          </w:p>
          <w:p w:rsidR="00DB4822" w:rsidRDefault="00DB4822" w:rsidP="00E11062">
            <w:pPr>
              <w:pStyle w:val="Konzulensek"/>
            </w:pPr>
            <w:r w:rsidRPr="00DB4822">
              <w:t>adjunktus, 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Jaguar szervízelési folyamatáank fejlesztése a CÍM filozófia alapján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mai világban minden téren törekszünk folyamatainkat optimalizálni, hogy a tevékenységünk hatékonyan működjön. Az ésszerű tervezésen túl ez a hatékonyságnövelés eléri azt a korlátot, aminek átlépéséhez alapvetően kell átalakítani egy folyamat működését, hogy tovább növelhessük annak hatékonyságát.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Törekvéseink a lehetőségek teljes kihasználására egyenes utat jelentenek az aktuális csúcstechnológia eléréséhez. A gyártással foglalkozó vállalatok esetében ez a teljesen számítógéppel irányított gyártási folyamat (CIM – Computer Integrated Manufacturing). Segítségével megvalósíthatóak akár az emberek nélkül működő gyárak is. A megrendelésektől kezdve, a gyártási folyamaton át, a minőségellenőrzésig mindent számítógépekkel segítenek, ezzel növelve a működés hatékonyságát, közel az elméleti felső határig.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CIM másfelől egy nagyon hatékony, modern vállalatirányítási filozófiát is takar, mely a termékszabályozás, folyamatszabályozás és az üzleti rugalmasság aspektusait egyesíti.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témája egy CIM filozófia alapján elkészített fejlesztés a Jaguar Land Rover csoport szervizelési folyamatára. A jelenlegi rendszerben az esetek 60%-ban már távolról tudják, hogy milyen meghibásodása van az autónak. Ehhez hozzárendelik a javítási normaidőket, és a szerelési utasításokat, majd a műhelykapacitás ellenőrzése után az autót bejegyzik a javításra.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fejlesztési terv alapja az, hogy a jelenlegi szervizelési rendszert úgy tekintem, mint egy gyártással foglalkozó vállalatot, s a folyamatait a CIM filozófia alapján igyekszem hatékonyabbá tenni, az automatizáltság fokát növelni.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így létrehozott rendszer tartalmazza a szervizeléssel kapcsolatos információs rendszer felépítését, adatkezelési javaslatot, s legfőbb részét, a műhelyek nagymértékű modernizációját.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304414">
    <w:multiLevelType w:val="hybridMultilevel"/>
    <w:lvl w:ilvl="0" w:tplc="836251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304414">
    <w:abstractNumId w:val="363044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58861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