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VIKTÓRIA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Deszpoth István</w:t>
            </w:r>
          </w:p>
          <w:p w:rsidR="00DB4822" w:rsidRDefault="00DB4822" w:rsidP="00E11062">
            <w:pPr>
              <w:pStyle w:val="Konzulensek"/>
            </w:pPr>
            <w:r w:rsidRPr="00DB4822">
              <w:t>mérnöktanár,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Szerelősor racionalizálási lehetőségeinek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egy vállalat versenyképes legyen, fontos a folyamatos fejlesztés, a hibák, a problémák feltárása, kiküszöbölése. Ehhez nyújt segítséget a racionalizálás, melynek célja a minőség javítása, az önköltségek csökkentése, a termelékenységi alapok kiaknázása, a munkaidő jobb kihasználása stb..</w:t>
      </w:r>
      <w:r>
        <w:rPr>
          <w:color w:val="000000"/>
          <w:sz w:val="24"/>
          <w:szCs w:val="24"/>
        </w:rPr>
        <w:br/>
        <w:t xml:space="preserve">A dolgozatomban a ZF Hungária Kft. szerelőüzemében található SV-300-as szerelősor racionalizálási lehetőségeivel foglalkozom. Célom a szerelési idő csökkentése.</w:t>
      </w:r>
      <w:r>
        <w:rPr>
          <w:color w:val="000000"/>
          <w:sz w:val="24"/>
          <w:szCs w:val="24"/>
        </w:rPr>
        <w:br/>
        <w:t xml:space="preserve">Vizsgálódásaim kiinduló pontja a munkanap-felvételezés, mely lényegében az egyes szerelési műveletek videóval történő többszöri rögzítése. Az egyes munkaállomásokon a műveleti időket úgy határozom meg, hogy minden többször felvett szerelési időnek az átlagát veszem. Ezek alapján elemzéseimet két féle szempont szerint végzem el.</w:t>
      </w:r>
      <w:r>
        <w:rPr>
          <w:color w:val="000000"/>
          <w:sz w:val="24"/>
          <w:szCs w:val="24"/>
        </w:rPr>
        <w:br/>
        <w:t xml:space="preserve">Elsőként minden szerelőhelyet külön-külön kezelve határozom meg a műveleti időket. A vállalat által meghatározott szerelési időt meghaladó munkaállomásokkal részletesen foglalkozom. A gyártmány, munkahely, személyi feltételek, tárgyi környezet, munkamódszer, munkaeszköz, logisztika stb. befolyásoló tényezők figyelembe vételével megoldási javaslatokat teszek az egyes szerelőhelyeken történő munkavégzés idejének csökkentésére.</w:t>
      </w:r>
      <w:r>
        <w:rPr>
          <w:color w:val="000000"/>
          <w:sz w:val="24"/>
          <w:szCs w:val="24"/>
        </w:rPr>
        <w:br/>
        <w:t xml:space="preserve">A második szempont, ami alapján vizsgálódtam, a létszám volt. Mivel egy-egy dolgozó több munkaállomáson végzi a munkáját fontos megfigyelni a létszám befolyását a szerelési időre. Egy gyakori és egy ritkább esetet veszek alapul; az egyik, mikor 14 fő, a másik, mikor 10 fő dolgozik a soron. Mindkettőnél keresem az optimális munkahelyfelosztást, azaz egy úgynevezett balanszírozást végzek. Igyekszem úgy felosztani a munkaállomásokat, hogy az egyes dolgozók azonos idő alatt hajtsák végre a szerelési műveleteket. Ezután a leghosszabb szerelési időt, a szűk keresztmetszetet határozom meg. Majd javaslatot teszek a műveleti idő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16902">
    <w:multiLevelType w:val="hybridMultilevel"/>
    <w:lvl w:ilvl="0" w:tplc="80730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16902">
    <w:abstractNumId w:val="43716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468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