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LÁSZLÓ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Mannheim Viktória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Kombinált termikus ártalmatlanítási technológiák vizsgálata életciklus-elemzéssel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veszélyes hulladékok ártalmatlanításának leggyakoribb módját napjainkban a veszélyes hulladékégetőkben történő égetés jelenti. A reakciók során azonban veszélyes vegyületek keletkezhetnek, ezért a keletkező szilárd és gáz halmazállapotú termékek sokszor nagyobb veszélyt jelenthetnek a környezetünkre, mint a kezelni kívánt hulladékok. Az integrált hulladékgazdálkodás szerint a termikus ártalmatlanítási technológiák nem versenyképesek a hasznosítással, de a veszélyes hulladékokat illetően az előnyösebb megoldások nem jöhetnek szóba. Kutatómunkám célja, egy olyan termikus kezelési technológia megtervezése és vizsgálata, ami megoldást nyújthat a vegyipar területén keletkező hulladékok ártalmatlanítására. A megfelelő ártalmatlanítás érdekében fontos a termikus kezelési eljárások külön-külön történő, és azok kombinációinak vizsgálata. Az eljárások összehasonlítása során egyszerre kell a környezetvédelmi, az energetikai-technológiai és az ökonómiai szempontokat vizsgálni. Az életciklus-értékelés (LCA) az egyik legjobban teret hódító környezetmenedzsment rendszereszköz, amelynek alkalmazása a termikus kezelési eljárások terén is célszerűnek tűnik. Maga az életciklus-szemlélet várhatóan már fontos szerepet kap 2013-ban, így a hazai hulladékgazdálkodás szerves részét fogja képviseli. Életciklus-értékelések eredményeképpen megfelelően járhatunk el az egyes termikus kezelési eljárások vizsgálatánál és azok kombinációinak kiválasztásánál. Az LCA számszerűsítést ad arra vonatkozóan, hogy a tervezett és vizsgált ártalmatlanítási technológia milyen környezeti terheléseket okoz. Ugyanakkor az ártalmatlanítási technológiákat fontos megvizsgálni az energiahatékonyság és gazdaságosság terén is, ami kulcskérdés egy vállalat életében.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938801">
    <w:multiLevelType w:val="hybridMultilevel"/>
    <w:lvl w:ilvl="0" w:tplc="29417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938801">
    <w:abstractNumId w:val="599388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649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