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ANIKÓ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Monostoriné Hörcsik Renáta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Modernkori karbantartási menedzsment, avagy a Japán és Európai szemlélet közötti párhuzam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Régen, az üzem rendelkezésre állásának minimális költség melletti optimalizálását tekintettük az egyetlen szerepnek, azonban mára már felismerték, hogy a karbantartás az üzleti hatékonyság és kockázat valamennyi területére kihat. Döntően befolyásolja a személyi és környezeti biztonságot, az energiahatékonyságot, termékminőséget és a vásárlói igények kielégítését. Sok karbantartási vezető még mindig hajlamos az eszközfenntartás egyetlen tényezőjére, a meghibásodásokhoz kötődő közvetlen költségre koncentrálni. Esetenként korlátozott mértékben figyelembe veszi a technológia kiesésében jelentkező okozati kárt is. Ma már ezzel szemben a karbantartási feladatok egyre szélesebb körű járulékos hatásával kell számolnunk. A karbantartás tehát egyre központibb szerepet játszik a szervezet egészének életében. A klasszikus felosztás szerint a három karbantartási alaprendszer: a „Hibáig üzemelés”, a „Merev ciklusrend alapú karbantartás” és a „Diagnosztika alapú karbantartás”. Később Willmott karbantartás-fejlődési megközelítése terjedt el a nemzetközi szakirodalomban, amely szerint a „Diagnosztika alapú karbantartás” után a „Megbízhatóság központú karbantartás (RCM) következett, majd a „Teljeskörű (termelékenységközpontú) hatékony karbantartás” (TPM). Valójában ez a megközelítés hibás, hiszen az RCM és TPM közel egyszerre, de semmiképpen sem egymásra épülve született meg. A TPM egy folyamatos üzemfejlesztési módszertan, ami a gyártási folyamat gyors és folyamatos fejlesztését segíti elő az alkalmazottak bevonásával. TPM nemcsak termelékenység-fejlesztési rendszer, hanem fenntartási és javítási is, amely a produktív karbantartás által minden munkatárs részvételével, a gépek optimális rendelkezésre állásához vezet, tehát 0 veszteség csak tökéletes gépműködéssel érhető el. Ez a karbantartási szemlélet leginkább Európa szerte terjedt el. Hasonló elven alapszik a lean rendszer is, azonban ez a szemlélet Japánban honosodott meg. A lean szemlélet lehetőséget nyújt arra, hogy egyre többet érjünk el egyre kevesebb emberi erőfeszítéssel, kevesebb berendezéssel, kevesebb idő és alapterület felhasználásával, miközben egyre közelebb kerülünk ahhoz, hogy pontosan azt nyújtsuk a vevőnek, amire szüksége van. Mind a két irányzat célja a meghatározott veszteségek eliminálása. Ennek folyamata a veszteségforrások megszűntetése. Amint megszűnnek a veszteségforrások, úgy tudunk többet foglalkozni a gyártással.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72738">
    <w:multiLevelType w:val="hybridMultilevel"/>
    <w:lvl w:ilvl="0" w:tplc="13446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72738">
    <w:abstractNumId w:val="387727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21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