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SZABOLCS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Szávai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Mechanikai jellemzők meghatározása Small Punch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nagyobb igény mutatkozik az aktuális anyagi jellemzők ismeretére. Különösen atomerőművek anyagai esetén lényeges kérdés, hogy az adott acél éppen milyen állapotban van, mennyire romlottak az üzemelés következtében a tulajdonságai. Az 1980-as évek elején kifejlesztették az ún. Small Punch vizsgálatot. A vizsgálat a mini próbatestes vizsgálatok közé tartozik, a szakirodalom szerint kvázi roncsolás-mentes vizsgálati eljárásnak tekintendő. A Small Punch jelenleg is a szabványosítás útján van, de folyamatosan kutatják a még nyitott kérdéseket. A vizsgálat eredményes különböző mechanikai tulajdonságok (folyáshatár, szakítószilárdság, kúszási, kifáradási tulajdonságok, átmenetei hőmérséklet stb.) meghatározásában.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Small Punch próbatest egy 8mm átmérőjű, 0,5mm vastag tárcsa, amit egy 2,5mm átmérőjű golyóval addig nyomnak, míg az ki nem szakad. A vizsgálat során felveszik az erő-elmozdulás diagramot, és ebből a regisztrátumból lehet meghatározni a tulajdonságokat.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bemutatjuk a már létező üzemelő szerkezetek falából történő mintavételezési eljárásokat, és a nemzetközi irodalomban található szakítóvizsgálati mérőszámok meghatározásra tett törekvéseket,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dolgozat a miskolci Bay Zoltán Alkalmazott Kutatási Nonprofit Kft-nél (BAY-LOGI) készülhetett el. Az intézetben végeztek Small Punch vizsgálatokat. A dolgozat utolsó fejezetében ennek bemutatása következik, aminek kapcsán végeselemes számításokat végeztünk a Small Punch vizsgálat jobb megismerése céljából. A vizsgálatok 22K és X6CrNiTi10-18 jelű acélokon történtek (6-6 próbatesten). A végeselemes vizsgálatok során a mérési eredményeket hasonlítottuk össze a számításokkal. Érzékenység vizsgálatot végeztünk a súrlódási tényező és a próbatest vastagsági méretének hatását illetően. Végezetül szakítóvizsgálati mérőszámokat határoztunk meg, és összevetettük az egytengelyű szakítóvizsgálatokból nyert adatokkal a Small Punch vizsgálatból nyert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0442">
    <w:multiLevelType w:val="hybridMultilevel"/>
    <w:lvl w:ilvl="0" w:tplc="65793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0442">
    <w:abstractNumId w:val="61680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593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