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DÓRA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Kocsisné Dr. Baán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Szilágyiné Biró Andrea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gáz és plazma közegű karbonitridálás összehasonlítása a kialakult rétegmélység és a költségek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mérnöki gyakorlatban sokszor előforduló követelmény az alkatrészekkel szemben, hogy felületük az alkatrész egészétől eltérő tulajdonsággal rendelkezzen. A gyakorlatban ez azt jelenti, hogy a szívós magon egy olyan felületet kell létrehozni, amely megfelel a helyileg fellépő koptató, korróziós vagy fárasztó igénybevételnek. A felülettechnológiák e követelménynek való megfelelést teszik lehetővé. A hőkezelési technológia megfelelő megválasztásával egy alkatrész meg tud felelni komplex igénybevételnek is. Ennek egyik módja a felület kémiai összetételének megváltoztatása, vagyis a termokémiai eljárások köre, amelyek közé a nitrogéndiffúzióval járó nitridálás is tartozik. Az eljárás további fejlesztéseként alakult ki a karbonitridálás, amely során kisebb mennyiségű karbon diffúziójával a felületi réteg tulajdonságai tovább javíthatóak.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átfogó áttekintést nyújtok a nitridálás jelentőségéről, a hőkezelő technológiák között betöltött szerepéről. Ezen kívül ismertetem a nitridálás során kialakult felületi réteg kialakulásának módját, és szerkezetét. Továbbá bemutatom a karbonitridálás két technológiaváltozatát: a gáz- és a plazmanitridálást. Szakirodalmi kutatásaim során műszaki menedzser hallgatóként külön figyelmet fordítottam, hogy utánanézzek az eljárások költségeinek és környezetvédelmi hatásaiknak.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részében a bemutatott két technológiával készült felületi rétegeken végzett mérések eredményeit mutatom be. Külön kitérek a nitridálás technológiai paramétereinek a kéreg kialakulására gyakorolt hatására. Az elvégzett kísérletek során adatokat gyűjtöttem a felhasznált anyagok mennyiségéről és energia költségéről, valamint a technológiák környezetkárosító hatásáról.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40027">
    <w:multiLevelType w:val="hybridMultilevel"/>
    <w:lvl w:ilvl="0" w:tplc="93336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40027">
    <w:abstractNumId w:val="324400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423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