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ILDIKÓ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Siménfalvi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tanszékvezető,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Síklemezek vizsgálata szabványi, mérési és szimulációs eredmények felhasználásával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Modern korunk elképzelhetetlen lenne gyárak nélkül, fogyasztói társadalmunk meg is követeli létezésüket. A különböző technológiák fejlődése nagy utat tett meg az első ipari forradalom óta. A fejlődés nemcsak az üzemszerűen működő gépek fejlesztésében nyilvánult meg. Előfordultak kisebb üzemzavarok, balesetek, sőt ipari katasztrófák is, amelyeknek következtében a termeléshez kötődő fontos területek (karbantartás, munkavédelem, biztonságtechnika,stb.) további, megoldásra váró kérdéseket vetettek föl. Egyike ezen problémáknak a síkfalú szerkezetek tervezése kivételes terhelési állapotokra.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síkfalú szerkezetek alkalmazása azoknál a technológiáknál gazdaságos, amelyeknél az üzemi nyomás csak kis mértékben tér el az atmoszférikus nyomástól. Ilyen eljárások pl. a szűrés, vagy a szárítás, amelyeknél fennáll a porrobbanás veszélye, amely gyors hő- és nyomásemelkedéssel jár. Természetes, hogy a berendezéseket nem az ilyen ritka eseményekre, hanem üzemi állapotra tervezzük, azonban fontos, hogy tisztában legyünk azzal, hogy a szerkezet az üzemi állapoton felül, mekkora terhelést bír el a tönkremenetelig. Mivel a síkfalú berendezések nagyrészt téglalap alakú acéllemezekből állnak, célszerű ezek viselkedésének tanulmányozása. Dolgozatomban a végeselemes számítások, az Eurocode szabvány alapján végzett számítások, valamint a Vegyipari Gépek Tanszékének laboratóriumában végzett mérések eredményeinek összehasonlításából szeretnék olyan következtetéseket levonni, amelyek előremutatóak lehetnek síkfalú szerkezetek tervezése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872567">
    <w:multiLevelType w:val="hybridMultilevel"/>
    <w:lvl w:ilvl="0" w:tplc="615832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872567">
    <w:abstractNumId w:val="898725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90496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