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SZENDRŐ VERONIKA</w:t>
            </w:r>
          </w:p>
          <w:p w:rsidR="00C275A3" w:rsidRDefault="00A96AEC" w:rsidP="00C275A3">
            <w:pPr>
              <w:pStyle w:val="Hallgatokepzes"/>
            </w:pPr>
            <w:r>
              <w:t>szobrász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Ferenc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Önarckép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témája az ember.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társadalmon keresztül vizsgáltam az egyént és így jutottam el az arcképig, mint a személyiség vizuális megjelenése.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Tulajdonképpen egy globális önarcképet szerettem volna létrehozni, aminek a külalakja változó, függ a néző karakterétől.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Tükörlapok lemarásával készítettem egy személyiségjegyeitől megfosztott arc-vázat, ami csak oldalsó szögekből látható. Ez modellezi az egyén civilizációból kiemelt, kultúráktól függetlenül állandó részét. Az ember fogalmat, mint kategóriát értelmezi, ami tudatunk kialakulásának következményeként rögzült az értelmünkben.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Szemből nézve a befogadó önarcképe tükröződik az üvegrétegek vastagsága miatt. Ez a pillanatnyi látvány teszi élővé a szobrot. Térben és időben meghatározott lesz, hiszen a személyiségünk is az. Pozíciót kap a társadalomban, mivel a nézőnek is van egy közösségi státusza, ami nélkül nem is létezhetne egyénisége, mert a csoporton kívül nincs senki, akivel szemben megjelenhetnek az eltérő jellegzetességei.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285307">
    <w:multiLevelType w:val="hybridMultilevel"/>
    <w:lvl w:ilvl="0" w:tplc="70562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285307">
    <w:abstractNumId w:val="99285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3699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