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KORÁNYI BARNABÁS</w:t>
            </w:r>
          </w:p>
          <w:p w:rsidR="00C275A3" w:rsidRDefault="00A96AEC" w:rsidP="00C275A3">
            <w:pPr>
              <w:pStyle w:val="Hallgatokepzes"/>
            </w:pPr>
            <w:r>
              <w:t>szobrász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Lengyel Péter Dla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Basium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Basium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Korányi Barnabás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Pécsi Tudományegyetem Művészeti Kar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Szobrászművész Szak V.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Dr. habil. Lengyel Péter adjunktus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Ozora fesztivál első ízben rendezett művésztelepén készült alkotás a Basium (latin szó jelentése szél által simogatva).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művésztelep magját pécsi művészeti karos egyetemistahallgatók valamint pécsi kötődésű képzőművészek (malom csoport) alkották és ezt a társaságot, egészítették ki külföldi művészek és pesti kisképzős önkéntesek.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alkotó telepet megelőzte egy tavaszi elkülönülés a helyszínen, ekkor születtek az alap ötletek, köztük a Basiumé is. Az inspirációt a hely atmoszférája adta, ugyan is a fesztivál területén év közben 300 birkát legeltetnek. Az időjárás pedig tavasszal meglehetősen szeles és napos ezért, hasonlatos volt a közeg a tengerfenékhez, ahogy mindenfelé a gyapjú foszlányok szálltak vizualizálódott a levegő.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tapasztalatok alapján ezt az érzést próbáltam megfogalmazni úgy, hogy egy szél energiával működő hely specifikus szobor installációt hozzak létre.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nem áll másból, mint egy szélkerékből (4 méter magasan egy 2 méter magas függőleges szélkerék) melyhez egy elektromotor csatlakozik, valamint egy kapuból, amin a "simogatóhengerek" lógnak (a kapu egy 230cm. magas és 250cm. széles, mélysége pedig 100cm.). A kapu tetőszerkezetében található a hengereket forgató két elektromotor. Ezek a motorok közvetlenül kapcsolódnak össze egymással, valamint a szélkerék motorjával, így szinte olyan, mintha mechanikusan lennének összekötve, azaz, ha valamelyik motor (vagy hozzá csatlakozó elemet) forgatjuk, akkor forog a többi is.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hengerek egy fém vázból állnak, amire a gyapjúpalást került, töltőanyagul pedig nádat használtam.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Fontosnak tartom még kiemelni a gyapjúval végzett munkát, hisz ez volt a leginkább időigényes fázis. Az önkéntesek szerencsére oroszlánrészt vállaltak ebben a munkafolyamatban. A gyapjút a helyszínen szereztük, ami olyan állapotban volt, ahogy lenyírták a birkáról, így nagy feladatot jelentett azt tisztítani, kártolni. Ez után pedig tyúkhálóra dolgoztuk fel úgy, hogy félig nemezeltük rá a hálóra, így kaptunk egy olyan anyagminőséget, mely legjobban hasonlít a gyapjú azon állapotához mikor még a birkán, van.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977135">
    <w:multiLevelType w:val="hybridMultilevel"/>
    <w:lvl w:ilvl="0" w:tplc="704453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977135">
    <w:abstractNumId w:val="279771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85323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