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PARAGI NORBERT</w:t>
            </w:r>
          </w:p>
          <w:p w:rsidR="00C275A3" w:rsidRDefault="00A96AEC" w:rsidP="00C275A3">
            <w:pPr>
              <w:pStyle w:val="Hallgatokepzes"/>
            </w:pPr>
            <w:r>
              <w:t>szobrászművész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Gaál Tamás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Dobozok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legutóbbi munkáim elkészítésekor az a kérdés foglalkoztatott, hogy miként lehetne a domborművet és a körplasztikát egy szoborban egyesíteni. Két, hajtogatott kartondobozt ábrázoló fém munkám és a formailag ezeknél egyszerűbb márvány kocka is egy-egy erre tett kísérlet. Mindhárom esetben úgy próbáltam ötvözni e két műfajt, hogy a szobron kívül kijelöltem egy, (a kocka esetében kettő) fix nézőpontot, ahonnan nézve a szobor domborműként értelmezhető, mivel a háromdimenziós doboz innen látható oldalaira mintegy rávetül annak belső, nem látható éleit ábrázoló szerkezeti képe.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 szobrok elvárnak egyfajta interakciót a nézőjüktől, mivel ha az körüljárja a plasztikát, akkor az így létrejövő változó, mozgó nézőpont ellenére is láthatja a belső éleket, csak ilyenkor a szerkezetnek torzult perspektívájú képeit észleli. Feltételeztem, hogy a néző ezt a torzultságot megpróbálja kiküszöbölni azzal, hogy megkeresi a számára megfelelő nézőpontot, ahol a vonalak térbeli párhuzamosokká és merőlegesekké állnak össze és így helyes perspektívát láthat. Az oldalakon megjelenő domborművek tulajdonképpen a mögöttük lévő teret ábrázolják, ezzel keletkezik egy olyan illúzió, hogy a szobor valamilyen átlátszó anyagból készült. Ez az illúzió a nézőpontból nézve a legerősebb.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is foglalkoztatott, hogy egy domborművet hogyan lehet úgy alakítani, hogy annak több olyan nézőpontja legyen, ahonnan térbeliséget érzékelhetünk.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96475">
    <w:multiLevelType w:val="hybridMultilevel"/>
    <w:lvl w:ilvl="0" w:tplc="90822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96475">
    <w:abstractNumId w:val="400964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1116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