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TEIMEL CINTIA</w:t>
            </w:r>
          </w:p>
          <w:p w:rsidR="00C275A3" w:rsidRDefault="00A96AEC" w:rsidP="00C275A3">
            <w:pPr>
              <w:pStyle w:val="Hallgatokepzes"/>
            </w:pPr>
            <w:r>
              <w:t>Kerámiatervezés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Csípett tárgy-együttes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Tárgyaim megtervezésekor, és elkészítésénél egyik fontos szempont számomra, hogy egy tárgy többféle funkciót lásson el, így jól beilleszkedve a mai ember mindennapjaiba.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tárgykultúránk variábilis, sokszínű, funkcióban gazdag. Nem tartunk sok tárgyat magunk körül. Nem halmozzuk fel őket, mint ahogy például nagyszüleink tették.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rohanásban a reggel elfogyasztott teánkat, kávénkat nem kannából fogyasztjuk, a cukrot, a tejet sem az arra tervezett készlet darabjaiban tartjuk. Mindenkinek megvan a maga kedvenc tárgya a háztartásban, amit ő használ ami a saját egyéni darabja. Ugyanazt a csészét kávé, tea és egyéb más italok elfogyasztására is használjuk, saját igényeink szerint. Tárgyaimat mindennapi használatra terveztem gondolva itt az arányokra, az űrmértékre, a tisztíthatóságra. A fül kérdése újabb sérülékeny pontot jelentenek a tárgyak mindennapi igénybe vételekor, így tárgyaim fül nélkül készültek, így is megtartva funkciójukat.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gyártásnál fontos volt számomra a selejt arány lecsökkentése, amit az egyedi forma tesz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ez a formakarakter kísér most már harmadik éve, és inspirál munkáimban. A sokféle külön formájú, méretű, funkciójú tárgy ez az egyszerű karakter miatt egy egységként fogható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29544">
    <w:multiLevelType w:val="hybridMultilevel"/>
    <w:lvl w:ilvl="0" w:tplc="81525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29544">
    <w:abstractNumId w:val="59829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570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