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CINTIA TEIMEL</w:t>
            </w:r>
          </w:p>
          <w:p w:rsidR="00C275A3" w:rsidRDefault="00A96AEC" w:rsidP="00C275A3">
            <w:pPr>
              <w:pStyle w:val="Hallgatokepzes"/>
            </w:pPr>
            <w:r>
              <w:t>Ceramic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Nagy Dla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Tweaked Subjects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designing my objects, and the preparation is an important aspect for me to see an object in a range of functions, so well-integrated feel like the days of the modern man.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Contemporary culture subjects variable, diverse, rich functions. We don't use many objects around us. Do not pile them up, such as our grandparents did.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mindennapi rohanásban a reggel elfogyasztott teánkat, kávénkat nem kannából fogyasztjuk, a cukrot, a tejet sem az arra tervezett készlet darabjaiban tartjuk. Mindenkinek megvan a maga kedvenc tárgya a háztartásban, amit ő használ ami a saját egyéni darabja. Ugyanazt a csészét kávé, tea és egyéb más italok elfogyasztására is használjuk, saját igényeink szerint. Tárgyaimat mindennapi használatra terveztem gondolva itt az arányokra, az űrmértékre, a tisztíthatóságra. A fül kérdése újabb sérülékeny pontot jelentenek a tárgyak mindennapi igénybe vételekor, így tárgyaim fül nélkül készültek, így is megtartva funkciójukat.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gyártásnál fontos volt számomra a selejt arány lecsökkentése, amit az egyedi forma tesz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ez a formakarakter kísér most már harmadik éve, és inspirál munkáimban. A sokféle külön formájú, méretű, funkciójú tárgy ez az egyszerű karakter miatt egy egységként fogható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9407">
    <w:multiLevelType w:val="hybridMultilevel"/>
    <w:lvl w:ilvl="0" w:tplc="20072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9407">
    <w:abstractNumId w:val="49109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910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