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TÓTH</w:t>
            </w:r>
          </w:p>
          <w:p w:rsidR="00C275A3" w:rsidRDefault="00A96AEC" w:rsidP="00C275A3">
            <w:pPr>
              <w:pStyle w:val="Hallgatokepzes"/>
            </w:pPr>
            <w:r>
              <w:t>Sculptor</w:t>
            </w:r>
            <w:r>
              <w:br/>
            </w:r>
            <w:r w:rsidR="00E77B23">
              <w:t>Unified, 9.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Lengyel Dla</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Organic ornament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competition work I decided to handle the connection between plastic form and paintings. Concerning the size of the statue it is made of polystyrene. The applied design of it has been composed by folk art motivs. Applied colours are black and light yellow.The yellow flower motifs on the slightly fusioning big black forms are showing the dimensions of the plastic. The title of the artwork is also a part of the concept: "organic" refers to the figure while "ornament" alludes to the picturesque. My aim is to combine plastic, painting and motivs in a way that they would end up in an organic whole.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00626">
    <w:multiLevelType w:val="hybridMultilevel"/>
    <w:lvl w:ilvl="0" w:tplc="72732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00626">
    <w:abstractNumId w:val="677006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00129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