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KÚTVÖLGYI-SZABÓ</w:t>
            </w:r>
          </w:p>
          <w:p w:rsidR="00C275A3" w:rsidRDefault="00A96AEC" w:rsidP="00C275A3">
            <w:pPr>
              <w:pStyle w:val="Hallgatokepzes"/>
            </w:pPr>
            <w:r>
              <w:t>Sculpture</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Lengyel Dla</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four years I was dealing with the possibilities of human portrait. After several figurative stages I ended up with the inner, immaterial part of it, as the base of personality. A kind of mental map in space, which represents the living connections between things and notions in a persons mind. It's a constantly changing and evolving system in time with a certain constellation, a web of spatial points and lines, which behaves like a personal DNA combination. In this series I was chose three stages of life, to represent the process which can happen typically during a lifeline. Unlike in my virtual sculptures where the whole metamorphosis can be seen, in matter (steel, wad and rubber string) I had to work with these paused phases (early, mature, late), to achieve some of it's temporality. Both their seizes, their structures, their logics of connections, and their installation are different according to their stage's nature.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72343">
    <w:multiLevelType w:val="hybridMultilevel"/>
    <w:lvl w:ilvl="0" w:tplc="61857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72343">
    <w:abstractNumId w:val="68072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793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