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ANETT ANDRÉSZ 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Ernszt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Para-fázis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Para-fázis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Andrész Anett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Ernszt András DLA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Para-fázis egy performance tánc. A cím a három negatív érzelmi állapotot takarja, a félelmet, a szorongást és a gátlást. Az előadásban ez az érzelemegyüttes egyszerre fejeződik ki egy emberben. Egy önmagával küzdő személyt jelenít meg, aki nem tud alkalmazkodni a körülötte lévő világhoz, mert önmagával sincs megbékélve. Ezek az emocionális állapotok kivetülnek az ő testbeszédére, viselkedésére. A belső konfliktus végső soron nem oldódik meg, az ember végül visszaesik a kezdeti negatív lélekállapotba.</w:t>
      </w:r>
      <w:r>
        <w:rPr>
          <w:color w:val="000000"/>
          <w:sz w:val="24"/>
          <w:szCs w:val="24"/>
        </w:rPr>
        <w:br/>
        <w:t xml:space="preserve">A zenét Ollári Szabolcs (PTE EZM-BA, II. évf.) szerezte, annak kompozícióját közös megbeszélés alapján készítette el.</w:t>
      </w:r>
      <w:r>
        <w:rPr>
          <w:color w:val="000000"/>
          <w:sz w:val="24"/>
          <w:szCs w:val="24"/>
        </w:rPr>
        <w:br/>
        <w:t xml:space="preserve">Az előadásban többnyire minimális és improvizatív mozgásformákat használok fel. A mű terjedelme 8 perc, 23 másodperc.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87216">
    <w:multiLevelType w:val="hybridMultilevel"/>
    <w:lvl w:ilvl="0" w:tplc="94726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87216">
    <w:abstractNumId w:val="70587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361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