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LITAUSZKY BORBÁLA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Gazdasági, Agrár- és 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Gombos Béla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SZIE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Szarvas város településklímája és kertészeti vonatkozásai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urbanizáció folyamatának előrehaladtával a városklíma kutatása a meteorológia egyik fontos feladatává vált. A városok klímájának egy sajátos vonása, hogy városi és a természetes felszín eltérő energiagazdálkodása miatt, a város belső területei az éjszakai órákban, különösen derült, szélcsendes időjárási helyzetben több fokkal melegebbek a külterületi részeknél (városi hősziget). Magyarországon eddig főleg nagyvárosokban (Budapest, Debrecen, Szeged) folytak városklíma kutatások, jellemzően mobil mérési módszerrel, előre kiválasztott napokon. Az eredményeket az emberi komfortérzet, illetve a fűtési igény vonatkozásában vizsgálták.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kutatásunk során azt kívántuk megismerni, hogy egy alföldi kisváros mekkora hőtöbbletet biztosíthat a város periférikus területeihez képest. Napjainkban egyre nagyobb szerepe van a városon belüli, otthoni zöldség- és gyümölcstermesztésnek, így vizsgálatunk fő célja a kül- és belterületi kertészeti termelés hőmérsékleti feltételeinek összehasonlítása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hőmérséklet mérése 2012. február 1. és szeptember 30. között, Szarvas város bel- és külterületén, 10 mérőhelyen történt, HOBO UA-002 adatgyűjtőkkel, tízpercenkénti gyakorisággal. A hőmérőket a léghőmérséklet-mérés szokásos magasságában, 2 m-es szinten helyeztük el, megfelelő árnyékolást biztosítva. A mérőhelyek kiválasztásánál meghatározó szempont volt, hogy az adatok a „kertklímát” jellemezzék, biztosítva a mikrokörnyezet hasonlóságát.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Megállapításaink szerint az esti, illetve éjszakai órákban az időjárási helyzet függvényében fejlődik ki a hősziget jelensége. Borult, szeles időjárás esetén elhanyagolható a belterület hőtöbblete, jellemzően legfeljebb 0,3 °C. Derült, szélcsendes időben az eltérések lényegesen nagyobbak. Legnagyobb hőmérsékleti különbségek az éjszaka első felében alakulnak ki. A fagykockázat szempontjából meghatározó éjszakai minimumhőmérsékletek eltérései ennél valamivel kisebbek, de még így is igen jelentősek. A teljes mérési időszakra vonatkozóan (243 nap) az átlagos hősziget intenzitás 1,6 °C. Az esetek 7,3%-ában az eltérés 3°C feletti, míg a legnagyobb mért különbség 5,5°C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szerint tehát a város belső részének hőtöbblete jelentős a fagykár szempontjából kritikus időjárási helyzetekben. Ez egyértelmű előnyt jelent a fagyérzékeny zöldség- és gyümölcskultúrák városon belüli termesztésénél, ugyanis a téli és tavaszi fagyok miatti terméskiesés veszélye lényegesen kisebb, mint a tömegtermelést biztosító (külterületi) üzemekben.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78358">
    <w:multiLevelType w:val="hybridMultilevel"/>
    <w:lvl w:ilvl="0" w:tplc="185706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478358">
    <w:abstractNumId w:val="644783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82387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