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STENSZKY ADRIEN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Karácsonyi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 nem újuló energiaforrások kitermelhetőségének lehetőségei és ennek gazdasági vetületei a Makói kistérségben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következő célkitűzéseket tartalmazza, és amelyekre keresi a választ: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 megújuló energia hazai kitermelési lehetőségeinek vizsgálata.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Makói kistérségben végzett feltárások bemutatása.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Ökológiai és gazdaságossági következtetések levonása a nem megújuló energia használatával kapcsolatban.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válságok által terhelt világ, fokozódó energiaigénye csakis a megújuló erőforrások használatának növelésével és a meg nem újuló erőforrások felhasználásának gazdaságosabbá tételével érhető el. A nem megújuló erőforrások kitermelése mára egyre nehezebb, egyre költségesebb és egyre több energiafelhasználást igényel. A világ energia éhségének következtében egyre inkább újabb és újabb kőolaj és földgázmezők feltárására és használatára van szükség. Jelenleg az Európai Unió gazdasági fejlődésének is gátja a nagymértékű kiszolgáltatottság az energia ellátás területén. A rendkívül drága EU-s energia import rontja az Európai Unió-s termékek versenypozícióit. Magyarország energiahelyzete rendkívül kiszolgáltatott. minden újabb magyar feltáró hely, amely csökkenti az ország import függőségét újabb és újabb gazdasági sikerek záloga. Ilyen kecsegtető lehetőségként kínálkozott a Makó térségi gázkincs kitermelése. A többéves rendkívül drága kutatási és feltárási munka nem járt sikerrel. Ebben a dolgozatban ennek okait kívántam megfogalmazni. Kutatási módszereim közül a legfontosabb az olaj kitermelést végző Falcon TXM cég vezetőjével folytatott nem hagyományos interjú volt. A cég által közölhetett szűk adatbázis valamint szakirodalmi kutatásaim eredményeképpen megállapítottam, hogy a tetemes gázkincs megléte ellenére a makói kitermelés jelenleg nem aktuális. A nehézségek okaiként kettőt ismerünk, az első a kitermelés technikai nehézségei, azaz a nagy mélység, a magas nyomás, a nagy hőmérséklet és a kőzetbe zárt gázkincs kinyerésének technológiai hiánya miatt. A második a jelenlegi kitermelés fenti nehézségeiből levezethető nagy EROEI értéke és ennek gazdasági vonzatai. Tehát a kinyert és befektetett energia nagyságának, nem megfelelő aránya. Reménykedhetünk abban, hogy a közeljövőben rendelkezésre fognak állni azok a technológiai megoldások, amelyek segítségével a makói gázkincs nem az a kincs, ami nincs.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34128">
    <w:multiLevelType w:val="hybridMultilevel"/>
    <w:lvl w:ilvl="0" w:tplc="87235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34128">
    <w:abstractNumId w:val="28934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970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