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MÁRIA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Glózik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Egri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mozgássérült emberek helyzete gazdasági és társadalmi megközelítésből, avagy a Dél-alföldi régió fejlesztésére tett javaslatok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Személyes érintettségből választottam ezt a témát. Mozgássérültként szembesültem azzal, hogy sorstársaim mennyire kiszolgáltatott helyzetben vannak és sokuknak elég kilátástalan a jövőjük. Elhivatottságomnak tekintem, hogy a hátránnyal élő fiatalok ugyanolyan eséllyel indulhassanak el a való világban, mint egészséges kortársaik. Célja a tanulmánynak, hogy bemutassa milyen eltérések figyelhetőek meg az ország egyes régióit összehasonlítva. Kiemelten elemezve olyan tényezőket: mint az iskolázottság, a foglalkoztatás, a munkanélküliség; azaz a népesség gazdasági aktivitása, valamint a gazdasági szerkezet átalakulása. A dolgozat arra keresi a választ, mely területeken lehetne előrelépéseket tenni, amik hozzájárulnának a gazdasági növekedéshez. Kitérve a hátránnyal küzdő egyének egészségének normalizálódását elősegítő rehabilitáció területére, mely hozzájárul a „jóléti” állam megteremtéséhez. Az embert állítva középpontba; megvizsgálva a társadalomban elfoglalt helyét, szerepét. A KSH adatbázisának fogyatékosokra vonatkozó bejegyzéseit összegezve - rövid- és hosszú távú javaslatokat téve – előrevetíteni milyen változások következhetnének be a humán-, a gazdasági- és a társadalmi erőforrások szélesebb körű bevonásával. Az egyenlőtlenségek áthidalására javaslatokat tenni, amik hozzásegítenék ezt a vidéket a felzárkózáshoz. Ne csak Budapestre összpontosuljon az ország, hanem a vidék is döntő részt vállalhasson a nyugati világhoz való „közeledésben”. Személyesen felkerestem Angliában, Loughborough-ban a Peter Harrison Központot, mely a parasportok terén végez kutatásokat. Kvalitatív módszer segítségével készítettem el a dolgozatom egy részét. Annak érdekében, hogy gazdaságunk felzárkózom a nyugati mintákhoz jelentős anyagi- és humán erőforrásra van szükség. Rengeteg a jó szakember, akik tudásukkal jelentős bevételt képezhetnek a költségvetés számára, csak nincs lehetőségük a munkavállalásra; mivel hátrányos helyzetük következtében bizonyos téren korlátokkal szembesülnek. Felvázolva a vidéki régiókban szükséges fejlesztéseket, csökkenthető a szakadék az eltérő desztinációjú helyek között; így mindenki egyenlő eséllyel indulhatna tovább az életben. Hiszem, hogy a helyi és a hazai szervezetek, szervek összefogásával sikerül egyszer létrehozni egy Komplex Foglalkoztatási Centrumot. Bízom benne, hogy a Nemzeti Erőforrások Minisztériuma több vidéki régióban tovább folytatja - a rehabilitáció területén végzett intézmények létrehozásához és fejlesztéséhez - az anyagi források előteremtésének biztosítását..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14793">
    <w:multiLevelType w:val="hybridMultilevel"/>
    <w:lvl w:ilvl="0" w:tplc="33738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14793">
    <w:abstractNumId w:val="787147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740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