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DÁVID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Végeselem analízis alkalmazása szerszámgépek statikus merevségvizsgálatához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gyakorlatomat a Miskolci Egyetem Szerszámgépek Tanszékén végeztem. Munkám során egy UBBDA 4500 típusú, nagyméretű lemezhengerítő berendezés statikus merevségvizsgálatával foglalkoztam. A Tanszék ezt a projektet egy energetikai profilú cégtől kapta, ahol többek között nagyméretű nyomástartó edények lemezeinek megmunkálásával is foglalkoznak. Ezek a lemezek igen vastagok is lehetnek (&gt;100 mm), így ezek megmunkálása során igen nagy terhelés éri a berendezést. Ennek következtében a berendezés vázszerkezete a több évtizedes üzemnek köszönhetően maradó alakváltozást szenvedett.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Feladatom elvégzése során ezt a maradó deformációt vizsgáltam meg végeselemes analízis alkalmazásával. Az említett nagy terhelések hatására a szerkezet elcsavarodott, valamint elhajlott, illetve annak vezetéksíkjai behorpadtak. A horpadás következtében, a vezetékpár között elhelyezett törőlap rendszeresen tönkrement, ebből kifolyólag azokat állandóan cserélni kellett. Feladatom során vizsgálatokat végeztem a szerkezet deformált felületének kijavítására, és a szerkezet megerősítési lehetőségeire. Az utóbbi kivitelezése során pótlólagos merevítő lemezek lettek elhelyezve a szerkezeten belül, valamint azon kívül is. A merevítő lemezek elhelyezését a legnagyobb elmozdulások helyei határozták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megírása során törekedtem a berendezésen végzett javítási és szerkezeterősítési lehetőségek bemutatására. Elsőként a szerkezet eredeti állapotában elvégzett végeselemes számítás eredményét vizsgáltam meg, ezek után a különböző megoldásváltozatokat hasonlítottam össze az eredetivel, és megoldások új eredményei alapján rangsorolva, kiválasztottam a legjobbat.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Feladatom során Pro/MECHANIKA végeselem program segítségével végeztem vizsgálatokat az említett szerkezeten.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72562">
    <w:multiLevelType w:val="hybridMultilevel"/>
    <w:lvl w:ilvl="0" w:tplc="32634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72562">
    <w:abstractNumId w:val="43672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623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