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PARÁDI ATTILA</w:t>
            </w:r>
          </w:p>
          <w:p w:rsidR="00C275A3" w:rsidRDefault="00A96AEC" w:rsidP="00C275A3">
            <w:pPr>
              <w:pStyle w:val="Hallgatokepzes"/>
            </w:pPr>
            <w:r>
              <w:t>gépészmérnöki</w:t>
            </w:r>
            <w:r>
              <w:br/>
            </w:r>
            <w:r w:rsidR="00E77B23">
              <w:t>MSc, 11.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Gépészmérnöki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Szente József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ME GÉK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Csapos bolygómű tervezése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címe: Csapos bolygómű tervezése. A dolgozat célja az volt, hogy javaslatot tegyek a hajtómű szilárdsági méretezésére. A csapos bolygómű a fogaskerék-bolygóművek egy különleges típusa, amelyet Lorenz Braren talált fel 1928-ban.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Különleges mivel a hajtómű nem tartalmaz fogaskerekeket. Ehelyett profilos tárcsát, excentert, belső görgőket és külső görgőket tartalmaz. A profilos tárcsa nem hagyományos fogazattal rendelkezik. A fogak profilja epiciklois. A hajtómű jó hatásfokkal rendelkezik nagy áttétel és nagy pontosság mellett. Ezért szerszámgépekben, fűrésztelepeken, ipari robotokban és a nyomdaiparban alkalmazzák.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excenter a behajtó tengelyhez van rögzítve és ez forgatja meg a profilos tárcsát. A tárcsa a belső görgőkhöz kapcsolódik, amelyek részei a tengelykapcsolónak és a kihajtó tengelynek. A tárcsa a külső görgőkhöz is kapcsolódik. A külső görgők a gyűrűkerék funkcióját látják el. A hajtóműben a külső görgők számának és a tárcsa fogszámának különbsége egy. Így a hajtómű áttétele a tárcsa fogszámával egyezik meg.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Először egy létező hajtómű alkatrészeit mértem le és elkészítettem a 3D-s modelljét. A hajtóművet a Robert Bosch Mechatronikai Tanszékről kaptam kölcsön. Ezután elkészítettem az alkatrészrajzokat (cikloistárcsa, hajtott tengely és a ház) és a csapos bolygómű összeállítási rajzát. A rajzok elkészítéséhez Solid Edge és AutoCad programokat használtam.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Kiszámoltam a külső- és belső görgőkről a cikloistárcsára ható erőket. Az erőt leíró függvény a külső görgő-cikloistárcsa kapcsolat esetén aszimmetrikus, míg a belső görgő-cikloistárcsa kapcsolat esetén szimmetrikus. Így az erők a tárcsa minden pozíciójában ismertté váltak. Az erők kiszámításához a MathCad programot használtam.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erők kiszámítása után az érintkezési feszültséget határoztam meg a görgők és a tárcsa között. Az érintkezési feszültség a külső görgő-cikloistárcsa kapcsolat esetén lett a legnagyobb. Az érintkezési feszültség az erő és a görbület függvénye. A számítást nehezítette, hogy ebben az esetben mindkettő folyamatosan változott. Ezután anyagot és hőkezelést választottam a cikloistárcsának.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erő értéke 735 N nagyságúra adódott a külső görgő-cikloistárcsa és 2682 N nagyságúra a belső görgő-cikloistárcsa kapcsolatakor. Az érintkezési feszültség az első esetben 1015 MPa a második esetben 387,5 MPa nagyságúra adódott. Az alkalmazott közelítések miatt azonban ezek az értékek kisebbek a valóságos értékeknél. A valóságos értékek 25-30 %-kal nagyobbak lehetnek.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7217471">
    <w:multiLevelType w:val="hybridMultilevel"/>
    <w:lvl w:ilvl="0" w:tplc="883137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7217471">
    <w:abstractNumId w:val="3721747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5488438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